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2C66B0DA" w14:textId="77777777" w:rsidR="00F11DD9" w:rsidRPr="00D00489" w:rsidRDefault="00F11DD9" w:rsidP="00F11DD9">
      <w:pPr>
        <w:autoSpaceDE w:val="0"/>
        <w:spacing w:line="200" w:lineRule="atLeast"/>
        <w:rPr>
          <w:rFonts w:ascii="Arial" w:eastAsia="Garamond" w:hAnsi="Arial" w:cs="Arial"/>
          <w:color w:val="000000"/>
          <w:sz w:val="20"/>
          <w:szCs w:val="20"/>
        </w:rPr>
      </w:pPr>
      <w:r w:rsidRPr="00D00489">
        <w:rPr>
          <w:rFonts w:ascii="Arial" w:eastAsia="Garamond" w:hAnsi="Arial" w:cs="Arial"/>
          <w:color w:val="000000"/>
          <w:sz w:val="20"/>
          <w:szCs w:val="20"/>
        </w:rPr>
        <w:t>Neiva,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_______________________</w:t>
      </w:r>
    </w:p>
    <w:p w14:paraId="7A9B5F87" w14:textId="77777777" w:rsidR="00F11DD9" w:rsidRPr="00D00489" w:rsidRDefault="00F11DD9" w:rsidP="00F11DD9">
      <w:pPr>
        <w:autoSpaceDE w:val="0"/>
        <w:spacing w:line="200" w:lineRule="atLeast"/>
        <w:rPr>
          <w:rFonts w:ascii="Arial" w:eastAsia="Garamond" w:hAnsi="Arial" w:cs="Arial"/>
          <w:color w:val="000000"/>
          <w:sz w:val="20"/>
          <w:szCs w:val="20"/>
        </w:rPr>
      </w:pPr>
    </w:p>
    <w:p w14:paraId="35ACB10F" w14:textId="77777777" w:rsidR="00F11DD9" w:rsidRPr="00D00489" w:rsidRDefault="00F11DD9" w:rsidP="00F11DD9">
      <w:pPr>
        <w:autoSpaceDE w:val="0"/>
        <w:spacing w:line="200" w:lineRule="atLeast"/>
        <w:rPr>
          <w:rFonts w:ascii="Arial" w:eastAsia="Garamond" w:hAnsi="Arial" w:cs="Arial"/>
          <w:color w:val="000000"/>
          <w:sz w:val="20"/>
          <w:szCs w:val="20"/>
        </w:rPr>
      </w:pPr>
      <w:r w:rsidRPr="00D00489">
        <w:rPr>
          <w:rFonts w:ascii="Arial" w:eastAsia="Garamond" w:hAnsi="Arial" w:cs="Arial"/>
          <w:color w:val="000000"/>
          <w:sz w:val="20"/>
          <w:szCs w:val="20"/>
        </w:rPr>
        <w:t>Señores</w:t>
      </w:r>
    </w:p>
    <w:p w14:paraId="3D115F65" w14:textId="77777777" w:rsidR="00F11DD9" w:rsidRPr="00D00489" w:rsidRDefault="00F11DD9" w:rsidP="00F11DD9">
      <w:pPr>
        <w:autoSpaceDE w:val="0"/>
        <w:spacing w:line="200" w:lineRule="atLeast"/>
        <w:rPr>
          <w:rFonts w:ascii="Arial" w:hAnsi="Arial" w:cs="Arial"/>
          <w:color w:val="000000"/>
          <w:sz w:val="20"/>
          <w:szCs w:val="20"/>
        </w:rPr>
      </w:pPr>
      <w:r w:rsidRPr="00D00489">
        <w:rPr>
          <w:rFonts w:ascii="Arial" w:eastAsia="Garamond" w:hAnsi="Arial" w:cs="Arial"/>
          <w:color w:val="000000"/>
          <w:sz w:val="20"/>
          <w:szCs w:val="20"/>
        </w:rPr>
        <w:t>CENTRO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DE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INFORMACIÓN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Y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DOCUMENTACIÓN</w:t>
      </w:r>
    </w:p>
    <w:p w14:paraId="5E858273" w14:textId="77777777" w:rsidR="00F11DD9" w:rsidRPr="00D00489" w:rsidRDefault="00F11DD9" w:rsidP="00F11DD9">
      <w:pPr>
        <w:autoSpaceDE w:val="0"/>
        <w:spacing w:line="200" w:lineRule="atLeast"/>
        <w:rPr>
          <w:rFonts w:ascii="Arial" w:eastAsia="Garamond" w:hAnsi="Arial" w:cs="Arial"/>
          <w:color w:val="000000"/>
          <w:sz w:val="20"/>
          <w:szCs w:val="20"/>
        </w:rPr>
      </w:pPr>
      <w:r w:rsidRPr="00D00489">
        <w:rPr>
          <w:rFonts w:ascii="Arial" w:hAnsi="Arial" w:cs="Arial"/>
          <w:color w:val="000000"/>
          <w:sz w:val="20"/>
          <w:szCs w:val="20"/>
        </w:rPr>
        <w:t>UNIVERSIDAD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SURCOLOMBIANA</w:t>
      </w:r>
    </w:p>
    <w:p w14:paraId="42EA7109" w14:textId="77777777" w:rsidR="00F11DD9" w:rsidRPr="00D00489" w:rsidRDefault="00F11DD9" w:rsidP="00F11DD9">
      <w:pPr>
        <w:autoSpaceDE w:val="0"/>
        <w:spacing w:line="200" w:lineRule="atLeast"/>
        <w:rPr>
          <w:rFonts w:ascii="Arial" w:eastAsia="Garamond" w:hAnsi="Arial" w:cs="Arial"/>
          <w:color w:val="000000"/>
          <w:sz w:val="20"/>
          <w:szCs w:val="20"/>
        </w:rPr>
      </w:pPr>
      <w:r w:rsidRPr="00D00489">
        <w:rPr>
          <w:rFonts w:ascii="Arial" w:eastAsia="Garamond" w:hAnsi="Arial" w:cs="Arial"/>
          <w:color w:val="000000"/>
          <w:sz w:val="20"/>
          <w:szCs w:val="20"/>
        </w:rPr>
        <w:t>Ciudad</w:t>
      </w:r>
    </w:p>
    <w:p w14:paraId="36FF3864" w14:textId="77777777" w:rsidR="00F11DD9" w:rsidRPr="00D00489" w:rsidRDefault="00F11DD9" w:rsidP="00F11DD9">
      <w:pPr>
        <w:autoSpaceDE w:val="0"/>
        <w:spacing w:line="200" w:lineRule="atLeast"/>
        <w:rPr>
          <w:rFonts w:ascii="Arial" w:eastAsia="Garamond" w:hAnsi="Arial" w:cs="Arial"/>
          <w:color w:val="000000"/>
          <w:sz w:val="20"/>
          <w:szCs w:val="20"/>
        </w:rPr>
      </w:pPr>
    </w:p>
    <w:p w14:paraId="78233129" w14:textId="77777777" w:rsidR="00F11DD9" w:rsidRPr="00D00489" w:rsidRDefault="00F11DD9" w:rsidP="00F11DD9">
      <w:pPr>
        <w:autoSpaceDE w:val="0"/>
        <w:spacing w:line="200" w:lineRule="atLeast"/>
        <w:rPr>
          <w:rFonts w:ascii="Arial" w:eastAsia="Garamond" w:hAnsi="Arial" w:cs="Arial"/>
          <w:color w:val="000000"/>
          <w:sz w:val="20"/>
          <w:szCs w:val="20"/>
        </w:rPr>
      </w:pPr>
      <w:r w:rsidRPr="00D00489">
        <w:rPr>
          <w:rFonts w:ascii="Arial" w:eastAsia="Garamond" w:hAnsi="Arial" w:cs="Arial"/>
          <w:color w:val="000000"/>
          <w:sz w:val="20"/>
          <w:szCs w:val="20"/>
        </w:rPr>
        <w:t>El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(Los)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suscrito(s):</w:t>
      </w:r>
    </w:p>
    <w:p w14:paraId="7921F41E" w14:textId="77777777" w:rsidR="00F11DD9" w:rsidRPr="00D00489" w:rsidRDefault="00F11DD9" w:rsidP="00F11DD9">
      <w:pPr>
        <w:autoSpaceDE w:val="0"/>
        <w:spacing w:line="200" w:lineRule="atLeast"/>
        <w:rPr>
          <w:rFonts w:ascii="Arial" w:eastAsia="Garamond" w:hAnsi="Arial" w:cs="Arial"/>
          <w:color w:val="000000"/>
          <w:sz w:val="20"/>
          <w:szCs w:val="20"/>
        </w:rPr>
      </w:pPr>
      <w:r w:rsidRPr="00D00489">
        <w:rPr>
          <w:rFonts w:ascii="Arial" w:eastAsia="Garamond" w:hAnsi="Arial" w:cs="Arial"/>
          <w:color w:val="000000"/>
          <w:sz w:val="20"/>
          <w:szCs w:val="20"/>
        </w:rPr>
        <w:t>____________________________________________, con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C.C.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No.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eastAsia="Garamond" w:hAnsi="Arial" w:cs="Arial"/>
          <w:color w:val="000000"/>
          <w:sz w:val="20"/>
          <w:szCs w:val="20"/>
        </w:rPr>
        <w:t>______________________,</w:t>
      </w:r>
    </w:p>
    <w:p w14:paraId="269F176A" w14:textId="77777777" w:rsidR="00F11DD9" w:rsidRPr="00D00489" w:rsidRDefault="00F11DD9" w:rsidP="00F11DD9">
      <w:pPr>
        <w:autoSpaceDE w:val="0"/>
        <w:spacing w:line="200" w:lineRule="atLeast"/>
        <w:rPr>
          <w:rFonts w:ascii="Arial" w:eastAsia="Garamond" w:hAnsi="Arial" w:cs="Arial"/>
          <w:color w:val="000000"/>
          <w:sz w:val="20"/>
          <w:szCs w:val="20"/>
        </w:rPr>
      </w:pPr>
      <w:r w:rsidRPr="00D00489">
        <w:rPr>
          <w:rFonts w:ascii="Arial" w:eastAsia="Garamond" w:hAnsi="Arial" w:cs="Arial"/>
          <w:color w:val="000000"/>
          <w:sz w:val="20"/>
          <w:szCs w:val="20"/>
        </w:rPr>
        <w:t>____________________________________________, con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C.C.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No.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eastAsia="Garamond" w:hAnsi="Arial" w:cs="Arial"/>
          <w:color w:val="000000"/>
          <w:sz w:val="20"/>
          <w:szCs w:val="20"/>
        </w:rPr>
        <w:t>______________________,</w:t>
      </w:r>
    </w:p>
    <w:p w14:paraId="4052025E" w14:textId="77777777" w:rsidR="00F11DD9" w:rsidRPr="00D00489" w:rsidRDefault="00F11DD9" w:rsidP="00F11DD9">
      <w:pPr>
        <w:autoSpaceDE w:val="0"/>
        <w:spacing w:line="200" w:lineRule="atLeast"/>
        <w:rPr>
          <w:rFonts w:ascii="Arial" w:eastAsia="Garamond" w:hAnsi="Arial" w:cs="Arial"/>
          <w:color w:val="000000"/>
          <w:sz w:val="20"/>
          <w:szCs w:val="20"/>
        </w:rPr>
      </w:pPr>
      <w:r w:rsidRPr="00D00489">
        <w:rPr>
          <w:rFonts w:ascii="Arial" w:eastAsia="Garamond" w:hAnsi="Arial" w:cs="Arial"/>
          <w:color w:val="000000"/>
          <w:sz w:val="20"/>
          <w:szCs w:val="20"/>
        </w:rPr>
        <w:t>____________________________________________, con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C.C.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No.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eastAsia="Garamond" w:hAnsi="Arial" w:cs="Arial"/>
          <w:color w:val="000000"/>
          <w:sz w:val="20"/>
          <w:szCs w:val="20"/>
        </w:rPr>
        <w:t>______________________,</w:t>
      </w:r>
    </w:p>
    <w:p w14:paraId="2531A738" w14:textId="77777777" w:rsidR="00F11DD9" w:rsidRPr="00D00489" w:rsidRDefault="00F11DD9" w:rsidP="00F11DD9">
      <w:pPr>
        <w:autoSpaceDE w:val="0"/>
        <w:spacing w:line="200" w:lineRule="atLeast"/>
        <w:rPr>
          <w:rFonts w:ascii="Arial" w:eastAsia="Garamond" w:hAnsi="Arial" w:cs="Arial"/>
          <w:color w:val="000000"/>
          <w:sz w:val="20"/>
          <w:szCs w:val="20"/>
        </w:rPr>
      </w:pPr>
      <w:r w:rsidRPr="00D00489">
        <w:rPr>
          <w:rFonts w:ascii="Arial" w:eastAsia="Garamond" w:hAnsi="Arial" w:cs="Arial"/>
          <w:color w:val="000000"/>
          <w:sz w:val="20"/>
          <w:szCs w:val="20"/>
        </w:rPr>
        <w:t>____________________________________________, con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C.C.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No.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eastAsia="Garamond" w:hAnsi="Arial" w:cs="Arial"/>
          <w:color w:val="000000"/>
          <w:sz w:val="20"/>
          <w:szCs w:val="20"/>
        </w:rPr>
        <w:t xml:space="preserve">______________________, </w:t>
      </w:r>
    </w:p>
    <w:p w14:paraId="7CE8C55D" w14:textId="77777777" w:rsidR="00F11DD9" w:rsidRPr="00D00489" w:rsidRDefault="009D61D7" w:rsidP="00F11DD9">
      <w:pPr>
        <w:autoSpaceDE w:val="0"/>
        <w:spacing w:line="200" w:lineRule="atLeast"/>
        <w:rPr>
          <w:rFonts w:ascii="Arial" w:eastAsia="Garamond" w:hAnsi="Arial" w:cs="Arial"/>
          <w:color w:val="000000"/>
          <w:sz w:val="20"/>
          <w:szCs w:val="20"/>
        </w:rPr>
      </w:pPr>
      <w:r w:rsidRPr="00D00489">
        <w:rPr>
          <w:rFonts w:ascii="Arial" w:hAnsi="Arial" w:cs="Arial"/>
          <w:color w:val="000000"/>
          <w:sz w:val="20"/>
          <w:szCs w:val="20"/>
        </w:rPr>
        <w:t>Autor(</w:t>
      </w:r>
      <w:r w:rsidR="00F11DD9" w:rsidRPr="00D00489">
        <w:rPr>
          <w:rFonts w:ascii="Arial" w:hAnsi="Arial" w:cs="Arial"/>
          <w:color w:val="000000"/>
          <w:sz w:val="20"/>
          <w:szCs w:val="20"/>
        </w:rPr>
        <w:t>es)</w:t>
      </w:r>
      <w:r w:rsidR="00F11DD9"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="00F11DD9" w:rsidRPr="00D00489">
        <w:rPr>
          <w:rFonts w:ascii="Arial" w:hAnsi="Arial" w:cs="Arial"/>
          <w:color w:val="000000"/>
          <w:sz w:val="20"/>
          <w:szCs w:val="20"/>
        </w:rPr>
        <w:t>de</w:t>
      </w:r>
      <w:r w:rsidR="00F11DD9"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="00F11DD9" w:rsidRPr="00D00489">
        <w:rPr>
          <w:rFonts w:ascii="Arial" w:hAnsi="Arial" w:cs="Arial"/>
          <w:color w:val="000000"/>
          <w:sz w:val="20"/>
          <w:szCs w:val="20"/>
        </w:rPr>
        <w:t>la</w:t>
      </w:r>
      <w:r w:rsidR="00F11DD9"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tesis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y</w:t>
      </w:r>
      <w:r w:rsidR="00F11DD9" w:rsidRPr="00D00489">
        <w:rPr>
          <w:rFonts w:ascii="Arial" w:hAnsi="Arial" w:cs="Arial"/>
          <w:color w:val="000000"/>
          <w:sz w:val="20"/>
          <w:szCs w:val="20"/>
        </w:rPr>
        <w:t>/o</w:t>
      </w:r>
      <w:r w:rsidR="00F11DD9"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="00F11DD9" w:rsidRPr="00D00489">
        <w:rPr>
          <w:rFonts w:ascii="Arial" w:hAnsi="Arial" w:cs="Arial"/>
          <w:color w:val="000000"/>
          <w:sz w:val="20"/>
          <w:szCs w:val="20"/>
        </w:rPr>
        <w:t>trabajo</w:t>
      </w:r>
      <w:r w:rsidR="00F11DD9"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="00F11DD9" w:rsidRPr="00D00489">
        <w:rPr>
          <w:rFonts w:ascii="Arial" w:hAnsi="Arial" w:cs="Arial"/>
          <w:color w:val="000000"/>
          <w:sz w:val="20"/>
          <w:szCs w:val="20"/>
        </w:rPr>
        <w:t>de</w:t>
      </w:r>
      <w:r w:rsidR="00F11DD9"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="00F11DD9" w:rsidRPr="00D00489">
        <w:rPr>
          <w:rFonts w:ascii="Arial" w:hAnsi="Arial" w:cs="Arial"/>
          <w:color w:val="000000"/>
          <w:sz w:val="20"/>
          <w:szCs w:val="20"/>
        </w:rPr>
        <w:t>grado</w:t>
      </w:r>
      <w:r w:rsidR="00F11DD9"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="00F11DD9" w:rsidRPr="00D00489">
        <w:rPr>
          <w:rFonts w:ascii="Arial" w:hAnsi="Arial" w:cs="Arial"/>
          <w:color w:val="000000"/>
          <w:sz w:val="20"/>
          <w:szCs w:val="20"/>
        </w:rPr>
        <w:t>o</w:t>
      </w:r>
      <w:r w:rsidR="00F11DD9"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="00F11DD9" w:rsidRPr="00D00489">
        <w:rPr>
          <w:rFonts w:ascii="Arial" w:hAnsi="Arial" w:cs="Arial"/>
          <w:color w:val="000000"/>
          <w:sz w:val="20"/>
          <w:szCs w:val="20"/>
        </w:rPr>
        <w:t>________________________________________</w:t>
      </w:r>
    </w:p>
    <w:p w14:paraId="08E87F91" w14:textId="77777777" w:rsidR="00F11DD9" w:rsidRPr="00D00489" w:rsidRDefault="00F11DD9" w:rsidP="00F11DD9">
      <w:pPr>
        <w:autoSpaceDE w:val="0"/>
        <w:spacing w:line="200" w:lineRule="atLeast"/>
        <w:rPr>
          <w:rFonts w:ascii="Arial" w:eastAsia="Garamond" w:hAnsi="Arial" w:cs="Arial"/>
          <w:color w:val="000000"/>
          <w:sz w:val="20"/>
          <w:szCs w:val="20"/>
        </w:rPr>
      </w:pPr>
      <w:r w:rsidRPr="00D00489">
        <w:rPr>
          <w:rFonts w:ascii="Arial" w:eastAsia="Garamond" w:hAnsi="Arial" w:cs="Arial"/>
          <w:color w:val="000000"/>
          <w:sz w:val="20"/>
          <w:szCs w:val="20"/>
        </w:rPr>
        <w:t>titulado</w:t>
      </w:r>
      <w:r w:rsidRPr="00D00489">
        <w:rPr>
          <w:rFonts w:ascii="Arial" w:hAnsi="Arial" w:cs="Arial"/>
          <w:color w:val="000000"/>
          <w:sz w:val="20"/>
          <w:szCs w:val="20"/>
        </w:rPr>
        <w:t>_____________________________________________________________________</w:t>
      </w:r>
    </w:p>
    <w:p w14:paraId="5A729E0A" w14:textId="77777777" w:rsidR="00F11DD9" w:rsidRPr="00D00489" w:rsidRDefault="00F11DD9" w:rsidP="00F11DD9">
      <w:pPr>
        <w:autoSpaceDE w:val="0"/>
        <w:spacing w:line="200" w:lineRule="atLeast"/>
        <w:rPr>
          <w:rFonts w:ascii="Arial" w:eastAsia="Garamond" w:hAnsi="Arial" w:cs="Arial"/>
          <w:color w:val="000000"/>
          <w:sz w:val="20"/>
          <w:szCs w:val="20"/>
        </w:rPr>
      </w:pPr>
      <w:r w:rsidRPr="00D00489">
        <w:rPr>
          <w:rFonts w:ascii="Arial" w:eastAsia="Garamond" w:hAnsi="Arial" w:cs="Arial"/>
          <w:color w:val="000000"/>
          <w:sz w:val="20"/>
          <w:szCs w:val="20"/>
        </w:rPr>
        <w:t>____________________________________________________________________________</w:t>
      </w:r>
    </w:p>
    <w:p w14:paraId="7A25C098" w14:textId="77777777" w:rsidR="00F11DD9" w:rsidRPr="00D00489" w:rsidRDefault="00F11DD9" w:rsidP="00F11DD9">
      <w:pPr>
        <w:autoSpaceDE w:val="0"/>
        <w:spacing w:line="200" w:lineRule="atLeast"/>
        <w:rPr>
          <w:rFonts w:ascii="Arial" w:eastAsia="Garamond" w:hAnsi="Arial" w:cs="Arial"/>
          <w:color w:val="000000"/>
          <w:sz w:val="20"/>
          <w:szCs w:val="20"/>
        </w:rPr>
      </w:pPr>
      <w:r w:rsidRPr="00D00489">
        <w:rPr>
          <w:rFonts w:ascii="Arial" w:eastAsia="Garamond" w:hAnsi="Arial" w:cs="Arial"/>
          <w:color w:val="000000"/>
          <w:sz w:val="20"/>
          <w:szCs w:val="20"/>
        </w:rPr>
        <w:t>__________________________________________________________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                                                        </w:t>
      </w:r>
      <w:r w:rsidRPr="00D00489">
        <w:rPr>
          <w:rFonts w:ascii="Arial" w:hAnsi="Arial" w:cs="Arial"/>
          <w:color w:val="000000"/>
          <w:sz w:val="20"/>
          <w:szCs w:val="20"/>
        </w:rPr>
        <w:t>presentado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y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aprobado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en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el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año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_________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como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requisito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para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optar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al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título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de</w:t>
      </w:r>
    </w:p>
    <w:p w14:paraId="155A74B1" w14:textId="77777777" w:rsidR="00F11DD9" w:rsidRPr="00D00489" w:rsidRDefault="00F11DD9" w:rsidP="00F11DD9">
      <w:pPr>
        <w:autoSpaceDE w:val="0"/>
        <w:spacing w:line="200" w:lineRule="atLeast"/>
        <w:rPr>
          <w:rFonts w:ascii="Arial" w:eastAsia="Garamond" w:hAnsi="Arial" w:cs="Arial"/>
          <w:color w:val="000000"/>
          <w:sz w:val="20"/>
          <w:szCs w:val="20"/>
        </w:rPr>
      </w:pPr>
      <w:r w:rsidRPr="00D00489">
        <w:rPr>
          <w:rFonts w:ascii="Arial" w:eastAsia="Garamond" w:hAnsi="Arial" w:cs="Arial"/>
          <w:color w:val="000000"/>
          <w:sz w:val="20"/>
          <w:szCs w:val="20"/>
        </w:rPr>
        <w:t>__________________________________________________________________________;</w:t>
      </w:r>
    </w:p>
    <w:p w14:paraId="4A3B6C50" w14:textId="77777777" w:rsidR="00F11DD9" w:rsidRPr="00D00489" w:rsidRDefault="00D00489" w:rsidP="00F11DD9">
      <w:pPr>
        <w:autoSpaceDE w:val="0"/>
        <w:spacing w:line="200" w:lineRule="atLeast"/>
        <w:jc w:val="both"/>
        <w:rPr>
          <w:rFonts w:ascii="Arial" w:eastAsia="Symbol" w:hAnsi="Arial" w:cs="Arial"/>
          <w:color w:val="000000"/>
          <w:sz w:val="20"/>
          <w:szCs w:val="20"/>
        </w:rPr>
      </w:pPr>
      <w:r>
        <w:rPr>
          <w:rFonts w:ascii="Arial" w:eastAsia="Garamond" w:hAnsi="Arial" w:cs="Arial"/>
          <w:color w:val="000000"/>
          <w:sz w:val="20"/>
          <w:szCs w:val="20"/>
        </w:rPr>
        <w:t>A</w:t>
      </w:r>
      <w:r w:rsidR="00F11DD9" w:rsidRPr="00D00489">
        <w:rPr>
          <w:rFonts w:ascii="Arial" w:eastAsia="Garamond" w:hAnsi="Arial" w:cs="Arial"/>
          <w:color w:val="000000"/>
          <w:sz w:val="20"/>
          <w:szCs w:val="20"/>
        </w:rPr>
        <w:t>utorizo</w:t>
      </w:r>
      <w:r w:rsidR="00F11DD9"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="00F11DD9" w:rsidRPr="00D00489">
        <w:rPr>
          <w:rFonts w:ascii="Arial" w:hAnsi="Arial" w:cs="Arial"/>
          <w:color w:val="000000"/>
          <w:sz w:val="20"/>
          <w:szCs w:val="20"/>
        </w:rPr>
        <w:t>(amos)</w:t>
      </w:r>
      <w:r w:rsidR="00F11DD9" w:rsidRPr="00D00489">
        <w:rPr>
          <w:rFonts w:ascii="Arial" w:eastAsia="Arial" w:hAnsi="Arial" w:cs="Arial"/>
          <w:color w:val="000000"/>
          <w:sz w:val="20"/>
          <w:szCs w:val="20"/>
        </w:rPr>
        <w:t xml:space="preserve"> al CENTRO DE INFORMACIÓN Y DOCUMENTACIÓN </w:t>
      </w:r>
      <w:r w:rsidR="00F11DD9" w:rsidRPr="00D00489">
        <w:rPr>
          <w:rFonts w:ascii="Arial" w:hAnsi="Arial" w:cs="Arial"/>
          <w:color w:val="000000"/>
          <w:sz w:val="20"/>
          <w:szCs w:val="20"/>
        </w:rPr>
        <w:t>de</w:t>
      </w:r>
      <w:r w:rsidR="00F11DD9"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="00F11DD9" w:rsidRPr="00D00489">
        <w:rPr>
          <w:rFonts w:ascii="Arial" w:hAnsi="Arial" w:cs="Arial"/>
          <w:color w:val="000000"/>
          <w:sz w:val="20"/>
          <w:szCs w:val="20"/>
        </w:rPr>
        <w:t>la</w:t>
      </w:r>
      <w:r w:rsidR="00F11DD9"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="00F11DD9" w:rsidRPr="00D00489">
        <w:rPr>
          <w:rFonts w:ascii="Arial" w:hAnsi="Arial" w:cs="Arial"/>
          <w:color w:val="000000"/>
          <w:sz w:val="20"/>
          <w:szCs w:val="20"/>
        </w:rPr>
        <w:t>Universidad</w:t>
      </w:r>
      <w:r w:rsidR="00F11DD9"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="00F11DD9" w:rsidRPr="00D00489">
        <w:rPr>
          <w:rFonts w:ascii="Arial" w:hAnsi="Arial" w:cs="Arial"/>
          <w:color w:val="000000"/>
          <w:sz w:val="20"/>
          <w:szCs w:val="20"/>
        </w:rPr>
        <w:t>Surcolombiana</w:t>
      </w:r>
      <w:r w:rsidR="00F11DD9"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="00F11DD9" w:rsidRPr="00D00489">
        <w:rPr>
          <w:rFonts w:ascii="Arial" w:hAnsi="Arial" w:cs="Arial"/>
          <w:color w:val="000000"/>
          <w:sz w:val="20"/>
          <w:szCs w:val="20"/>
        </w:rPr>
        <w:t>para</w:t>
      </w:r>
      <w:r w:rsidR="00F11DD9"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="00CD26CB" w:rsidRPr="00D00489">
        <w:rPr>
          <w:rFonts w:ascii="Arial" w:hAnsi="Arial" w:cs="Arial"/>
          <w:color w:val="000000"/>
          <w:sz w:val="20"/>
          <w:szCs w:val="20"/>
        </w:rPr>
        <w:t>que,</w:t>
      </w:r>
      <w:r w:rsidR="00F11DD9"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="00F11DD9" w:rsidRPr="00D00489">
        <w:rPr>
          <w:rFonts w:ascii="Arial" w:hAnsi="Arial" w:cs="Arial"/>
          <w:color w:val="000000"/>
          <w:sz w:val="20"/>
          <w:szCs w:val="20"/>
        </w:rPr>
        <w:t>con</w:t>
      </w:r>
      <w:r w:rsidR="00F11DD9"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="00F11DD9" w:rsidRPr="00D00489">
        <w:rPr>
          <w:rFonts w:ascii="Arial" w:hAnsi="Arial" w:cs="Arial"/>
          <w:color w:val="000000"/>
          <w:sz w:val="20"/>
          <w:szCs w:val="20"/>
        </w:rPr>
        <w:t>fines</w:t>
      </w:r>
      <w:r w:rsidR="00F11DD9"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="00F11DD9" w:rsidRPr="00D00489">
        <w:rPr>
          <w:rFonts w:ascii="Arial" w:hAnsi="Arial" w:cs="Arial"/>
          <w:color w:val="000000"/>
          <w:sz w:val="20"/>
          <w:szCs w:val="20"/>
        </w:rPr>
        <w:t>académicos,</w:t>
      </w:r>
      <w:r w:rsidR="00F11DD9"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="00F11DD9" w:rsidRPr="00D00489">
        <w:rPr>
          <w:rFonts w:ascii="Arial" w:hAnsi="Arial" w:cs="Arial"/>
          <w:color w:val="000000"/>
          <w:sz w:val="20"/>
          <w:szCs w:val="20"/>
        </w:rPr>
        <w:t>muestre</w:t>
      </w:r>
      <w:r w:rsidR="00F11DD9"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="00F11DD9" w:rsidRPr="00D00489">
        <w:rPr>
          <w:rFonts w:ascii="Arial" w:hAnsi="Arial" w:cs="Arial"/>
          <w:color w:val="000000"/>
          <w:sz w:val="20"/>
          <w:szCs w:val="20"/>
        </w:rPr>
        <w:t>al</w:t>
      </w:r>
      <w:r w:rsidR="00F11DD9"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="00F11DD9" w:rsidRPr="00D00489">
        <w:rPr>
          <w:rFonts w:ascii="Arial" w:hAnsi="Arial" w:cs="Arial"/>
          <w:color w:val="000000"/>
          <w:sz w:val="20"/>
          <w:szCs w:val="20"/>
        </w:rPr>
        <w:t>país</w:t>
      </w:r>
      <w:r w:rsidR="00F11DD9"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="00F11DD9" w:rsidRPr="00D00489">
        <w:rPr>
          <w:rFonts w:ascii="Arial" w:hAnsi="Arial" w:cs="Arial"/>
          <w:color w:val="000000"/>
          <w:sz w:val="20"/>
          <w:szCs w:val="20"/>
        </w:rPr>
        <w:t>y</w:t>
      </w:r>
      <w:r w:rsidR="00F11DD9"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="00F11DD9" w:rsidRPr="00D00489">
        <w:rPr>
          <w:rFonts w:ascii="Arial" w:hAnsi="Arial" w:cs="Arial"/>
          <w:color w:val="000000"/>
          <w:sz w:val="20"/>
          <w:szCs w:val="20"/>
        </w:rPr>
        <w:t>el</w:t>
      </w:r>
      <w:r w:rsidR="00F11DD9"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="00F11DD9" w:rsidRPr="00D00489">
        <w:rPr>
          <w:rFonts w:ascii="Arial" w:hAnsi="Arial" w:cs="Arial"/>
          <w:color w:val="000000"/>
          <w:sz w:val="20"/>
          <w:szCs w:val="20"/>
        </w:rPr>
        <w:t>exterior</w:t>
      </w:r>
      <w:r w:rsidR="00F11DD9"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="00F11DD9" w:rsidRPr="00D00489">
        <w:rPr>
          <w:rFonts w:ascii="Arial" w:hAnsi="Arial" w:cs="Arial"/>
          <w:color w:val="000000"/>
          <w:sz w:val="20"/>
          <w:szCs w:val="20"/>
        </w:rPr>
        <w:t>la</w:t>
      </w:r>
      <w:r w:rsidR="00F11DD9"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="00F11DD9" w:rsidRPr="00D00489">
        <w:rPr>
          <w:rFonts w:ascii="Arial" w:hAnsi="Arial" w:cs="Arial"/>
          <w:color w:val="000000"/>
          <w:sz w:val="20"/>
          <w:szCs w:val="20"/>
        </w:rPr>
        <w:t>producción</w:t>
      </w:r>
      <w:r w:rsidR="00F11DD9"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="00F11DD9" w:rsidRPr="00D00489">
        <w:rPr>
          <w:rFonts w:ascii="Arial" w:hAnsi="Arial" w:cs="Arial"/>
          <w:color w:val="000000"/>
          <w:sz w:val="20"/>
          <w:szCs w:val="20"/>
        </w:rPr>
        <w:t>intelectual</w:t>
      </w:r>
      <w:r w:rsidR="00F11DD9"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="00F11DD9" w:rsidRPr="00D00489">
        <w:rPr>
          <w:rFonts w:ascii="Arial" w:hAnsi="Arial" w:cs="Arial"/>
          <w:color w:val="000000"/>
          <w:sz w:val="20"/>
          <w:szCs w:val="20"/>
        </w:rPr>
        <w:t>de</w:t>
      </w:r>
      <w:r w:rsidR="00F11DD9"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="00F11DD9" w:rsidRPr="00D00489">
        <w:rPr>
          <w:rFonts w:ascii="Arial" w:hAnsi="Arial" w:cs="Arial"/>
          <w:color w:val="000000"/>
          <w:sz w:val="20"/>
          <w:szCs w:val="20"/>
        </w:rPr>
        <w:t>la</w:t>
      </w:r>
      <w:r w:rsidR="00F11DD9"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="00F11DD9" w:rsidRPr="00D00489">
        <w:rPr>
          <w:rFonts w:ascii="Arial" w:hAnsi="Arial" w:cs="Arial"/>
          <w:color w:val="000000"/>
          <w:sz w:val="20"/>
          <w:szCs w:val="20"/>
        </w:rPr>
        <w:t>Universidad</w:t>
      </w:r>
      <w:r w:rsidR="00F11DD9"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="00F11DD9" w:rsidRPr="00D00489">
        <w:rPr>
          <w:rFonts w:ascii="Arial" w:hAnsi="Arial" w:cs="Arial"/>
          <w:color w:val="000000"/>
          <w:sz w:val="20"/>
          <w:szCs w:val="20"/>
        </w:rPr>
        <w:t>Surcolombiana,</w:t>
      </w:r>
      <w:r w:rsidR="00F11DD9"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="00F11DD9" w:rsidRPr="00D00489">
        <w:rPr>
          <w:rFonts w:ascii="Arial" w:hAnsi="Arial" w:cs="Arial"/>
          <w:color w:val="000000"/>
          <w:sz w:val="20"/>
          <w:szCs w:val="20"/>
        </w:rPr>
        <w:t>a</w:t>
      </w:r>
      <w:r w:rsidR="00F11DD9"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="00F11DD9" w:rsidRPr="00D00489">
        <w:rPr>
          <w:rFonts w:ascii="Arial" w:hAnsi="Arial" w:cs="Arial"/>
          <w:color w:val="000000"/>
          <w:sz w:val="20"/>
          <w:szCs w:val="20"/>
        </w:rPr>
        <w:t>través</w:t>
      </w:r>
      <w:r w:rsidR="00F11DD9"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="00F11DD9" w:rsidRPr="00D00489">
        <w:rPr>
          <w:rFonts w:ascii="Arial" w:hAnsi="Arial" w:cs="Arial"/>
          <w:color w:val="000000"/>
          <w:sz w:val="20"/>
          <w:szCs w:val="20"/>
        </w:rPr>
        <w:t>de</w:t>
      </w:r>
      <w:r w:rsidR="00F11DD9"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="00F11DD9" w:rsidRPr="00D00489">
        <w:rPr>
          <w:rFonts w:ascii="Arial" w:hAnsi="Arial" w:cs="Arial"/>
          <w:color w:val="000000"/>
          <w:sz w:val="20"/>
          <w:szCs w:val="20"/>
        </w:rPr>
        <w:t>la</w:t>
      </w:r>
      <w:r w:rsidR="00F11DD9"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="00F11DD9" w:rsidRPr="00D00489">
        <w:rPr>
          <w:rFonts w:ascii="Arial" w:hAnsi="Arial" w:cs="Arial"/>
          <w:color w:val="000000"/>
          <w:sz w:val="20"/>
          <w:szCs w:val="20"/>
        </w:rPr>
        <w:t>visibilidad</w:t>
      </w:r>
      <w:r w:rsidR="00F11DD9"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="00F11DD9" w:rsidRPr="00D00489">
        <w:rPr>
          <w:rFonts w:ascii="Arial" w:hAnsi="Arial" w:cs="Arial"/>
          <w:color w:val="000000"/>
          <w:sz w:val="20"/>
          <w:szCs w:val="20"/>
        </w:rPr>
        <w:t>de</w:t>
      </w:r>
      <w:r w:rsidR="00F11DD9"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="00F11DD9" w:rsidRPr="00D00489">
        <w:rPr>
          <w:rFonts w:ascii="Arial" w:hAnsi="Arial" w:cs="Arial"/>
          <w:color w:val="000000"/>
          <w:sz w:val="20"/>
          <w:szCs w:val="20"/>
        </w:rPr>
        <w:t>su</w:t>
      </w:r>
      <w:r w:rsidR="00F11DD9"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="00F11DD9" w:rsidRPr="00D00489">
        <w:rPr>
          <w:rFonts w:ascii="Arial" w:hAnsi="Arial" w:cs="Arial"/>
          <w:color w:val="000000"/>
          <w:sz w:val="20"/>
          <w:szCs w:val="20"/>
        </w:rPr>
        <w:t>contenido</w:t>
      </w:r>
      <w:r w:rsidR="00F11DD9"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="00F11DD9" w:rsidRPr="00D00489">
        <w:rPr>
          <w:rFonts w:ascii="Arial" w:hAnsi="Arial" w:cs="Arial"/>
          <w:color w:val="000000"/>
          <w:sz w:val="20"/>
          <w:szCs w:val="20"/>
        </w:rPr>
        <w:t>de</w:t>
      </w:r>
      <w:r w:rsidR="00F11DD9"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="00F11DD9" w:rsidRPr="00D00489">
        <w:rPr>
          <w:rFonts w:ascii="Arial" w:hAnsi="Arial" w:cs="Arial"/>
          <w:color w:val="000000"/>
          <w:sz w:val="20"/>
          <w:szCs w:val="20"/>
        </w:rPr>
        <w:t>la</w:t>
      </w:r>
      <w:r w:rsidR="00F11DD9"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="00F11DD9" w:rsidRPr="00D00489">
        <w:rPr>
          <w:rFonts w:ascii="Arial" w:hAnsi="Arial" w:cs="Arial"/>
          <w:color w:val="000000"/>
          <w:sz w:val="20"/>
          <w:szCs w:val="20"/>
        </w:rPr>
        <w:t>siguiente</w:t>
      </w:r>
      <w:r w:rsidR="00F11DD9"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="00F11DD9" w:rsidRPr="00D00489">
        <w:rPr>
          <w:rFonts w:ascii="Arial" w:hAnsi="Arial" w:cs="Arial"/>
          <w:color w:val="000000"/>
          <w:sz w:val="20"/>
          <w:szCs w:val="20"/>
        </w:rPr>
        <w:t>manera:</w:t>
      </w:r>
    </w:p>
    <w:p w14:paraId="64B713E0" w14:textId="77777777" w:rsidR="00F11DD9" w:rsidRPr="00D00489" w:rsidRDefault="00F11DD9" w:rsidP="00D00489">
      <w:pPr>
        <w:numPr>
          <w:ilvl w:val="0"/>
          <w:numId w:val="4"/>
        </w:numPr>
        <w:autoSpaceDE w:val="0"/>
        <w:spacing w:line="200" w:lineRule="atLeast"/>
        <w:ind w:left="426"/>
        <w:jc w:val="both"/>
        <w:rPr>
          <w:rFonts w:ascii="Arial" w:eastAsia="Arial" w:hAnsi="Arial" w:cs="Arial"/>
          <w:color w:val="000000"/>
          <w:sz w:val="20"/>
          <w:szCs w:val="20"/>
        </w:rPr>
      </w:pPr>
      <w:r w:rsidRPr="00D00489">
        <w:rPr>
          <w:rFonts w:ascii="Arial" w:eastAsia="Garamond" w:hAnsi="Arial" w:cs="Arial"/>
          <w:color w:val="000000"/>
          <w:sz w:val="20"/>
          <w:szCs w:val="20"/>
        </w:rPr>
        <w:t>Los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usuarios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puedan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consultar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el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contenido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de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este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trabajo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de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grado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en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los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sitios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web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que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administra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la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Universidad,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en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b</w:t>
      </w:r>
      <w:r w:rsidRPr="00D00489">
        <w:rPr>
          <w:rFonts w:ascii="Arial" w:hAnsi="Arial" w:cs="Arial"/>
          <w:color w:val="000000"/>
          <w:sz w:val="20"/>
          <w:szCs w:val="20"/>
        </w:rPr>
        <w:t>ases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de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d</w:t>
      </w:r>
      <w:r w:rsidRPr="00D00489">
        <w:rPr>
          <w:rFonts w:ascii="Arial" w:hAnsi="Arial" w:cs="Arial"/>
          <w:color w:val="000000"/>
          <w:sz w:val="20"/>
          <w:szCs w:val="20"/>
        </w:rPr>
        <w:t>atos,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repositorio digital, c</w:t>
      </w:r>
      <w:r w:rsidRPr="00D00489">
        <w:rPr>
          <w:rFonts w:ascii="Arial" w:hAnsi="Arial" w:cs="Arial"/>
          <w:color w:val="000000"/>
          <w:sz w:val="20"/>
          <w:szCs w:val="20"/>
        </w:rPr>
        <w:t>atálogos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y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en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otros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sitios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web,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r</w:t>
      </w:r>
      <w:r w:rsidRPr="00D00489">
        <w:rPr>
          <w:rFonts w:ascii="Arial" w:hAnsi="Arial" w:cs="Arial"/>
          <w:color w:val="000000"/>
          <w:sz w:val="20"/>
          <w:szCs w:val="20"/>
        </w:rPr>
        <w:t>edes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y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s</w:t>
      </w:r>
      <w:r w:rsidRPr="00D00489">
        <w:rPr>
          <w:rFonts w:ascii="Arial" w:hAnsi="Arial" w:cs="Arial"/>
          <w:color w:val="000000"/>
          <w:sz w:val="20"/>
          <w:szCs w:val="20"/>
        </w:rPr>
        <w:t>istemas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de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i</w:t>
      </w:r>
      <w:r w:rsidRPr="00D00489">
        <w:rPr>
          <w:rFonts w:ascii="Arial" w:hAnsi="Arial" w:cs="Arial"/>
          <w:color w:val="000000"/>
          <w:sz w:val="20"/>
          <w:szCs w:val="20"/>
        </w:rPr>
        <w:t>nformación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nacionales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e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internacionales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“o</w:t>
      </w:r>
      <w:r w:rsidRPr="00D00489">
        <w:rPr>
          <w:rFonts w:ascii="Arial" w:hAnsi="Arial" w:cs="Arial"/>
          <w:color w:val="000000"/>
          <w:sz w:val="20"/>
          <w:szCs w:val="20"/>
        </w:rPr>
        <w:t>pen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a</w:t>
      </w:r>
      <w:r w:rsidRPr="00D00489">
        <w:rPr>
          <w:rFonts w:ascii="Arial" w:hAnsi="Arial" w:cs="Arial"/>
          <w:color w:val="000000"/>
          <w:sz w:val="20"/>
          <w:szCs w:val="20"/>
        </w:rPr>
        <w:t>ccess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” </w:t>
      </w:r>
      <w:r w:rsidRPr="00D00489">
        <w:rPr>
          <w:rFonts w:ascii="Arial" w:hAnsi="Arial" w:cs="Arial"/>
          <w:color w:val="000000"/>
          <w:sz w:val="20"/>
          <w:szCs w:val="20"/>
        </w:rPr>
        <w:t>y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en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las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redes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de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información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con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las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cuales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tenga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convenio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la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Institución.</w:t>
      </w:r>
    </w:p>
    <w:p w14:paraId="5E8257E8" w14:textId="77777777" w:rsidR="00F11DD9" w:rsidRPr="00D00489" w:rsidRDefault="00F11DD9" w:rsidP="00D00489">
      <w:pPr>
        <w:numPr>
          <w:ilvl w:val="0"/>
          <w:numId w:val="4"/>
        </w:numPr>
        <w:autoSpaceDE w:val="0"/>
        <w:spacing w:line="200" w:lineRule="atLeast"/>
        <w:ind w:left="426"/>
        <w:jc w:val="both"/>
        <w:rPr>
          <w:rFonts w:ascii="Arial" w:eastAsia="Garamond" w:hAnsi="Arial" w:cs="Arial"/>
          <w:color w:val="000000"/>
          <w:sz w:val="20"/>
          <w:szCs w:val="20"/>
        </w:rPr>
      </w:pPr>
      <w:r w:rsidRPr="00D00489">
        <w:rPr>
          <w:rFonts w:ascii="Arial" w:eastAsia="Garamond" w:hAnsi="Arial" w:cs="Arial"/>
          <w:color w:val="000000"/>
          <w:sz w:val="20"/>
          <w:szCs w:val="20"/>
        </w:rPr>
        <w:t>Permita la consulta, la reproducción y préstamo a los usuarios interesados en el contenido de este trabajo, para todos los usos que tengan finalidad académica, ya sea en formato Cd-Rom o digital desde internet, intranet, etc., y en general para cualquier formato conocido o por conocer, dentro de los términos establecidos en la Ley 23 de 1982, Ley 44 de 1993, Decisión Andina 351 de 1993, Decreto 460 de 1995 y demás normas generales sobre la materia.</w:t>
      </w:r>
    </w:p>
    <w:p w14:paraId="49734FD3" w14:textId="77777777" w:rsidR="00F11DD9" w:rsidRPr="00D00489" w:rsidRDefault="00F11DD9" w:rsidP="00D00489">
      <w:pPr>
        <w:numPr>
          <w:ilvl w:val="0"/>
          <w:numId w:val="4"/>
        </w:numPr>
        <w:autoSpaceDE w:val="0"/>
        <w:spacing w:line="200" w:lineRule="atLeast"/>
        <w:ind w:left="426"/>
        <w:jc w:val="both"/>
        <w:rPr>
          <w:rFonts w:ascii="Arial" w:eastAsia="Garamond" w:hAnsi="Arial" w:cs="Arial"/>
          <w:color w:val="000000"/>
          <w:sz w:val="20"/>
          <w:szCs w:val="20"/>
        </w:rPr>
      </w:pPr>
      <w:r w:rsidRPr="00D00489">
        <w:rPr>
          <w:rFonts w:ascii="Arial" w:eastAsia="Garamond" w:hAnsi="Arial" w:cs="Arial"/>
          <w:color w:val="000000"/>
          <w:sz w:val="20"/>
          <w:szCs w:val="20"/>
        </w:rPr>
        <w:t xml:space="preserve">Continúo conservando los correspondientes derechos sin modificación o restricción alguna; </w:t>
      </w:r>
      <w:r w:rsidR="00CD26CB" w:rsidRPr="00D00489">
        <w:rPr>
          <w:rFonts w:ascii="Arial" w:eastAsia="Garamond" w:hAnsi="Arial" w:cs="Arial"/>
          <w:color w:val="000000"/>
          <w:sz w:val="20"/>
          <w:szCs w:val="20"/>
        </w:rPr>
        <w:t>puesto que,</w:t>
      </w:r>
      <w:r w:rsidRPr="00D00489">
        <w:rPr>
          <w:rFonts w:ascii="Arial" w:eastAsia="Garamond" w:hAnsi="Arial" w:cs="Arial"/>
          <w:color w:val="000000"/>
          <w:sz w:val="20"/>
          <w:szCs w:val="20"/>
        </w:rPr>
        <w:t xml:space="preserve"> de acuerdo con la legislación colombiana aplicable, el presente es un acuerdo jurídico que en ningún caso conlleva la enajenación del derecho de autor y sus conexos.</w:t>
      </w:r>
    </w:p>
    <w:p w14:paraId="67CA24BF" w14:textId="77777777" w:rsidR="00F11DD9" w:rsidRPr="00D00489" w:rsidRDefault="00F11DD9" w:rsidP="00F11DD9">
      <w:pPr>
        <w:autoSpaceDE w:val="0"/>
        <w:spacing w:line="200" w:lineRule="atLeast"/>
        <w:jc w:val="both"/>
        <w:rPr>
          <w:rFonts w:ascii="Arial" w:eastAsia="Arial" w:hAnsi="Arial" w:cs="Arial"/>
          <w:sz w:val="20"/>
          <w:szCs w:val="20"/>
        </w:rPr>
      </w:pPr>
      <w:r w:rsidRPr="00D00489">
        <w:rPr>
          <w:rFonts w:ascii="Arial" w:eastAsia="Garamond" w:hAnsi="Arial" w:cs="Arial"/>
          <w:color w:val="000000"/>
          <w:sz w:val="20"/>
          <w:szCs w:val="20"/>
        </w:rPr>
        <w:lastRenderedPageBreak/>
        <w:t>De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conformidad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con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lo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establecido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en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el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artículo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30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de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la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Ley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23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de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1982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y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el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artículo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11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de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la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Decisión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Andina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351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de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1993,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“</w:t>
      </w:r>
      <w:r w:rsidRPr="00D00489">
        <w:rPr>
          <w:rFonts w:ascii="Arial" w:hAnsi="Arial" w:cs="Arial"/>
          <w:color w:val="000000"/>
          <w:sz w:val="20"/>
          <w:szCs w:val="20"/>
        </w:rPr>
        <w:t>Los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derechos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morales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sobre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el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trabajo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son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propiedad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de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los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autores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>”</w:t>
      </w:r>
      <w:r w:rsidRPr="00D00489">
        <w:rPr>
          <w:rFonts w:ascii="Arial" w:eastAsia="Arial" w:hAnsi="Arial" w:cs="Arial"/>
          <w:b/>
          <w:bCs/>
          <w:color w:val="000000"/>
          <w:sz w:val="20"/>
          <w:szCs w:val="20"/>
        </w:rPr>
        <w:t xml:space="preserve"> </w:t>
      </w:r>
      <w:r w:rsidRPr="00D00489">
        <w:rPr>
          <w:rFonts w:ascii="Arial" w:eastAsia="Garamond" w:hAnsi="Arial" w:cs="Arial"/>
          <w:color w:val="000000"/>
          <w:sz w:val="20"/>
          <w:szCs w:val="20"/>
        </w:rPr>
        <w:t>,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los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cuales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son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irrenunciables,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imprescriptibles,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inembargables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e</w:t>
      </w:r>
      <w:r w:rsidRPr="00D00489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D00489">
        <w:rPr>
          <w:rFonts w:ascii="Arial" w:hAnsi="Arial" w:cs="Arial"/>
          <w:color w:val="000000"/>
          <w:sz w:val="20"/>
          <w:szCs w:val="20"/>
        </w:rPr>
        <w:t>inalienables.</w:t>
      </w:r>
    </w:p>
    <w:p w14:paraId="50F09E15" w14:textId="77777777" w:rsidR="00F11DD9" w:rsidRPr="00D00489" w:rsidRDefault="00F11DD9" w:rsidP="00F11DD9">
      <w:pPr>
        <w:pStyle w:val="Normal1"/>
        <w:spacing w:line="200" w:lineRule="atLeast"/>
        <w:jc w:val="both"/>
        <w:rPr>
          <w:rFonts w:ascii="Arial" w:hAnsi="Arial" w:cs="Arial"/>
          <w:sz w:val="20"/>
          <w:szCs w:val="20"/>
        </w:rPr>
      </w:pPr>
    </w:p>
    <w:p w14:paraId="39ED7EA5" w14:textId="77777777" w:rsidR="00F11DD9" w:rsidRPr="00D00489" w:rsidRDefault="00F11DD9" w:rsidP="00F11DD9">
      <w:pPr>
        <w:pStyle w:val="Normal1"/>
        <w:spacing w:line="200" w:lineRule="atLeast"/>
        <w:jc w:val="both"/>
        <w:rPr>
          <w:rFonts w:ascii="Arial" w:hAnsi="Arial" w:cs="Arial"/>
          <w:sz w:val="20"/>
          <w:szCs w:val="20"/>
        </w:rPr>
      </w:pPr>
      <w:r w:rsidRPr="00D00489">
        <w:rPr>
          <w:rFonts w:ascii="Arial" w:hAnsi="Arial" w:cs="Arial"/>
          <w:sz w:val="20"/>
          <w:szCs w:val="20"/>
        </w:rPr>
        <w:t xml:space="preserve">EL AUTOR/ESTUDIANTE:                                                EL AUTOR/ESTUDIANTE: </w:t>
      </w:r>
    </w:p>
    <w:p w14:paraId="672052CF" w14:textId="77777777" w:rsidR="00F11DD9" w:rsidRPr="00D00489" w:rsidRDefault="00F11DD9" w:rsidP="00F11DD9">
      <w:pPr>
        <w:pStyle w:val="Normal1"/>
        <w:spacing w:line="200" w:lineRule="atLeast"/>
        <w:jc w:val="both"/>
        <w:rPr>
          <w:rFonts w:ascii="Arial" w:eastAsia="Garamond" w:hAnsi="Arial" w:cs="Arial"/>
          <w:sz w:val="20"/>
          <w:szCs w:val="20"/>
        </w:rPr>
      </w:pPr>
      <w:r w:rsidRPr="00D00489">
        <w:rPr>
          <w:rFonts w:ascii="Arial" w:hAnsi="Arial" w:cs="Arial"/>
          <w:sz w:val="20"/>
          <w:szCs w:val="20"/>
        </w:rPr>
        <w:t>Firma</w:t>
      </w:r>
      <w:r w:rsidR="009D61D7" w:rsidRPr="00D00489">
        <w:rPr>
          <w:rFonts w:ascii="Arial" w:hAnsi="Arial" w:cs="Arial"/>
          <w:sz w:val="20"/>
          <w:szCs w:val="20"/>
        </w:rPr>
        <w:t>: _</w:t>
      </w:r>
      <w:r w:rsidRPr="00D00489">
        <w:rPr>
          <w:rFonts w:ascii="Arial" w:hAnsi="Arial" w:cs="Arial"/>
          <w:sz w:val="20"/>
          <w:szCs w:val="20"/>
        </w:rPr>
        <w:t>__________________________                          Firma</w:t>
      </w:r>
      <w:r w:rsidR="009D61D7" w:rsidRPr="00D00489">
        <w:rPr>
          <w:rFonts w:ascii="Arial" w:hAnsi="Arial" w:cs="Arial"/>
          <w:sz w:val="20"/>
          <w:szCs w:val="20"/>
        </w:rPr>
        <w:t>: _</w:t>
      </w:r>
      <w:r w:rsidRPr="00D00489">
        <w:rPr>
          <w:rFonts w:ascii="Arial" w:hAnsi="Arial" w:cs="Arial"/>
          <w:sz w:val="20"/>
          <w:szCs w:val="20"/>
        </w:rPr>
        <w:t>__________________________</w:t>
      </w:r>
    </w:p>
    <w:p w14:paraId="5E15CB5B" w14:textId="77777777" w:rsidR="00F11DD9" w:rsidRPr="00D00489" w:rsidRDefault="00F11DD9" w:rsidP="00F11DD9">
      <w:pPr>
        <w:pStyle w:val="Normal1"/>
        <w:spacing w:line="200" w:lineRule="atLeast"/>
        <w:jc w:val="both"/>
        <w:rPr>
          <w:rFonts w:ascii="Arial" w:eastAsia="Garamond" w:hAnsi="Arial" w:cs="Arial"/>
          <w:sz w:val="20"/>
          <w:szCs w:val="20"/>
        </w:rPr>
      </w:pPr>
    </w:p>
    <w:p w14:paraId="05273B14" w14:textId="77777777" w:rsidR="00F11DD9" w:rsidRPr="00D00489" w:rsidRDefault="00F11DD9" w:rsidP="00F11DD9">
      <w:pPr>
        <w:pStyle w:val="Normal1"/>
        <w:spacing w:line="200" w:lineRule="atLeast"/>
        <w:jc w:val="both"/>
        <w:rPr>
          <w:rFonts w:ascii="Arial" w:hAnsi="Arial" w:cs="Arial"/>
          <w:sz w:val="20"/>
          <w:szCs w:val="20"/>
        </w:rPr>
      </w:pPr>
      <w:r w:rsidRPr="00D00489">
        <w:rPr>
          <w:rFonts w:ascii="Arial" w:hAnsi="Arial" w:cs="Arial"/>
          <w:sz w:val="20"/>
          <w:szCs w:val="20"/>
        </w:rPr>
        <w:t xml:space="preserve">EL AUTOR/ESTUDIANTE:                                                EL AUTOR/ESTUDIANTE: </w:t>
      </w:r>
    </w:p>
    <w:p w14:paraId="4D1219A6" w14:textId="77777777" w:rsidR="00F11DD9" w:rsidRPr="00D00489" w:rsidRDefault="00F11DD9" w:rsidP="00F11DD9">
      <w:pPr>
        <w:pStyle w:val="Normal1"/>
        <w:spacing w:line="200" w:lineRule="atLeast"/>
        <w:jc w:val="both"/>
        <w:rPr>
          <w:rFonts w:ascii="Arial" w:eastAsia="Garamond" w:hAnsi="Arial" w:cs="Arial"/>
          <w:sz w:val="20"/>
          <w:szCs w:val="20"/>
        </w:rPr>
      </w:pPr>
      <w:r w:rsidRPr="00D00489">
        <w:rPr>
          <w:rFonts w:ascii="Arial" w:hAnsi="Arial" w:cs="Arial"/>
          <w:sz w:val="20"/>
          <w:szCs w:val="20"/>
        </w:rPr>
        <w:t>Firma</w:t>
      </w:r>
      <w:r w:rsidR="009D61D7" w:rsidRPr="00D00489">
        <w:rPr>
          <w:rFonts w:ascii="Arial" w:hAnsi="Arial" w:cs="Arial"/>
          <w:sz w:val="20"/>
          <w:szCs w:val="20"/>
        </w:rPr>
        <w:t>: _</w:t>
      </w:r>
      <w:r w:rsidRPr="00D00489">
        <w:rPr>
          <w:rFonts w:ascii="Arial" w:hAnsi="Arial" w:cs="Arial"/>
          <w:sz w:val="20"/>
          <w:szCs w:val="20"/>
        </w:rPr>
        <w:t>__________________________                          Firma</w:t>
      </w:r>
      <w:r w:rsidR="009D61D7" w:rsidRPr="00D00489">
        <w:rPr>
          <w:rFonts w:ascii="Arial" w:hAnsi="Arial" w:cs="Arial"/>
          <w:sz w:val="20"/>
          <w:szCs w:val="20"/>
        </w:rPr>
        <w:t>: _</w:t>
      </w:r>
      <w:r w:rsidRPr="00D00489">
        <w:rPr>
          <w:rFonts w:ascii="Arial" w:hAnsi="Arial" w:cs="Arial"/>
          <w:sz w:val="20"/>
          <w:szCs w:val="20"/>
        </w:rPr>
        <w:t>__________________________</w:t>
      </w:r>
    </w:p>
    <w:p w14:paraId="4A6ED5AA" w14:textId="77777777" w:rsidR="00F11DD9" w:rsidRPr="00D00489" w:rsidRDefault="00F11DD9" w:rsidP="00F11DD9">
      <w:pPr>
        <w:pStyle w:val="Normal1"/>
        <w:spacing w:line="200" w:lineRule="atLeast"/>
        <w:jc w:val="both"/>
        <w:rPr>
          <w:rFonts w:ascii="Arial" w:eastAsia="Garamond" w:hAnsi="Arial" w:cs="Arial"/>
          <w:sz w:val="20"/>
          <w:szCs w:val="20"/>
        </w:rPr>
      </w:pPr>
    </w:p>
    <w:p w14:paraId="1907A4DD" w14:textId="77777777" w:rsidR="004B58BC" w:rsidRPr="00D00489" w:rsidRDefault="004B58BC" w:rsidP="00F11DD9">
      <w:pPr>
        <w:rPr>
          <w:rFonts w:ascii="Arial" w:hAnsi="Arial" w:cs="Arial"/>
          <w:sz w:val="20"/>
          <w:szCs w:val="20"/>
        </w:rPr>
      </w:pPr>
    </w:p>
    <w:sectPr w:rsidR="004B58BC" w:rsidRPr="00D0048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2440" w:right="1075" w:bottom="1353" w:left="1214" w:header="708" w:footer="406" w:gutter="0"/>
      <w:cols w:space="72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5624088" w14:textId="77777777" w:rsidR="00723E46" w:rsidRDefault="00723E46">
      <w:pPr>
        <w:spacing w:after="0" w:line="240" w:lineRule="auto"/>
      </w:pPr>
      <w:r>
        <w:separator/>
      </w:r>
    </w:p>
  </w:endnote>
  <w:endnote w:type="continuationSeparator" w:id="0">
    <w:p w14:paraId="5F679FE6" w14:textId="77777777" w:rsidR="00723E46" w:rsidRDefault="00723E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Unicode MS">
    <w:altName w:val="MS Mincho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851DFB" w14:textId="77777777" w:rsidR="00A976E1" w:rsidRDefault="00A976E1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21A2A3C" w14:textId="77777777" w:rsidR="00D00489" w:rsidRPr="00F0592D" w:rsidRDefault="00D00489" w:rsidP="00D00489">
    <w:pPr>
      <w:pStyle w:val="Epgrafe1"/>
      <w:spacing w:before="0" w:after="0" w:line="240" w:lineRule="auto"/>
      <w:jc w:val="center"/>
      <w:rPr>
        <w:rStyle w:val="Fuentedeprrafopredeter10"/>
        <w:rFonts w:ascii="Arial" w:hAnsi="Arial" w:cs="Arial"/>
        <w:i w:val="0"/>
        <w:sz w:val="16"/>
        <w:szCs w:val="16"/>
      </w:rPr>
    </w:pPr>
    <w:r w:rsidRPr="00F0592D">
      <w:rPr>
        <w:rStyle w:val="Fuentedeprrafopredeter10"/>
        <w:rFonts w:ascii="Arial" w:hAnsi="Arial" w:cs="Arial"/>
        <w:i w:val="0"/>
        <w:sz w:val="16"/>
        <w:szCs w:val="16"/>
      </w:rPr>
      <w:t>Vigilada Mineducación</w:t>
    </w:r>
  </w:p>
  <w:p w14:paraId="60D2F2AC" w14:textId="77777777" w:rsidR="004B58BC" w:rsidRPr="00F0592D" w:rsidRDefault="004B58BC" w:rsidP="00D00489">
    <w:pPr>
      <w:pStyle w:val="Epgrafe1"/>
      <w:spacing w:before="0" w:after="0" w:line="240" w:lineRule="auto"/>
      <w:jc w:val="center"/>
      <w:rPr>
        <w:rFonts w:ascii="Arial" w:hAnsi="Arial" w:cs="Arial"/>
        <w:i w:val="0"/>
      </w:rPr>
    </w:pPr>
    <w:r w:rsidRPr="00F0592D">
      <w:rPr>
        <w:rStyle w:val="Fuentedeprrafopredeter10"/>
        <w:rFonts w:ascii="Arial" w:hAnsi="Arial" w:cs="Arial"/>
        <w:i w:val="0"/>
        <w:sz w:val="16"/>
        <w:szCs w:val="16"/>
      </w:rPr>
      <w:t>La</w:t>
    </w:r>
    <w:r w:rsidRPr="00F0592D">
      <w:rPr>
        <w:rStyle w:val="Fuentedeprrafopredeter10"/>
        <w:rFonts w:ascii="Arial" w:eastAsia="Arial" w:hAnsi="Arial" w:cs="Arial"/>
        <w:i w:val="0"/>
        <w:sz w:val="16"/>
        <w:szCs w:val="16"/>
      </w:rPr>
      <w:t xml:space="preserve"> </w:t>
    </w:r>
    <w:r w:rsidRPr="00F0592D">
      <w:rPr>
        <w:rStyle w:val="Fuentedeprrafopredeter10"/>
        <w:rFonts w:ascii="Arial" w:hAnsi="Arial" w:cs="Arial"/>
        <w:i w:val="0"/>
        <w:sz w:val="16"/>
        <w:szCs w:val="16"/>
      </w:rPr>
      <w:t>versión</w:t>
    </w:r>
    <w:r w:rsidRPr="00F0592D">
      <w:rPr>
        <w:rStyle w:val="Fuentedeprrafopredeter10"/>
        <w:rFonts w:ascii="Arial" w:eastAsia="Arial" w:hAnsi="Arial" w:cs="Arial"/>
        <w:i w:val="0"/>
        <w:sz w:val="16"/>
        <w:szCs w:val="16"/>
      </w:rPr>
      <w:t xml:space="preserve"> </w:t>
    </w:r>
    <w:r w:rsidRPr="00F0592D">
      <w:rPr>
        <w:rStyle w:val="Fuentedeprrafopredeter10"/>
        <w:rFonts w:ascii="Arial" w:hAnsi="Arial" w:cs="Arial"/>
        <w:i w:val="0"/>
        <w:sz w:val="16"/>
        <w:szCs w:val="16"/>
      </w:rPr>
      <w:t>vigente</w:t>
    </w:r>
    <w:r w:rsidRPr="00F0592D">
      <w:rPr>
        <w:rStyle w:val="Fuentedeprrafopredeter10"/>
        <w:rFonts w:ascii="Arial" w:eastAsia="Arial" w:hAnsi="Arial" w:cs="Arial"/>
        <w:i w:val="0"/>
        <w:sz w:val="16"/>
        <w:szCs w:val="16"/>
      </w:rPr>
      <w:t xml:space="preserve"> </w:t>
    </w:r>
    <w:r w:rsidRPr="00F0592D">
      <w:rPr>
        <w:rStyle w:val="Fuentedeprrafopredeter10"/>
        <w:rFonts w:ascii="Arial" w:hAnsi="Arial" w:cs="Arial"/>
        <w:i w:val="0"/>
        <w:sz w:val="16"/>
        <w:szCs w:val="16"/>
      </w:rPr>
      <w:t>y</w:t>
    </w:r>
    <w:r w:rsidRPr="00F0592D">
      <w:rPr>
        <w:rStyle w:val="Fuentedeprrafopredeter10"/>
        <w:rFonts w:ascii="Arial" w:eastAsia="Arial" w:hAnsi="Arial" w:cs="Arial"/>
        <w:i w:val="0"/>
        <w:sz w:val="16"/>
        <w:szCs w:val="16"/>
      </w:rPr>
      <w:t xml:space="preserve"> </w:t>
    </w:r>
    <w:r w:rsidRPr="00F0592D">
      <w:rPr>
        <w:rStyle w:val="Fuentedeprrafopredeter10"/>
        <w:rFonts w:ascii="Arial" w:hAnsi="Arial" w:cs="Arial"/>
        <w:i w:val="0"/>
        <w:sz w:val="16"/>
        <w:szCs w:val="16"/>
      </w:rPr>
      <w:t>controlada</w:t>
    </w:r>
    <w:r w:rsidRPr="00F0592D">
      <w:rPr>
        <w:rStyle w:val="Fuentedeprrafopredeter10"/>
        <w:rFonts w:ascii="Arial" w:eastAsia="Arial" w:hAnsi="Arial" w:cs="Arial"/>
        <w:i w:val="0"/>
        <w:sz w:val="16"/>
        <w:szCs w:val="16"/>
      </w:rPr>
      <w:t xml:space="preserve"> </w:t>
    </w:r>
    <w:r w:rsidRPr="00F0592D">
      <w:rPr>
        <w:rStyle w:val="Fuentedeprrafopredeter10"/>
        <w:rFonts w:ascii="Arial" w:hAnsi="Arial" w:cs="Arial"/>
        <w:i w:val="0"/>
        <w:sz w:val="16"/>
        <w:szCs w:val="16"/>
      </w:rPr>
      <w:t>de</w:t>
    </w:r>
    <w:r w:rsidRPr="00F0592D">
      <w:rPr>
        <w:rStyle w:val="Fuentedeprrafopredeter10"/>
        <w:rFonts w:ascii="Arial" w:eastAsia="Arial" w:hAnsi="Arial" w:cs="Arial"/>
        <w:i w:val="0"/>
        <w:sz w:val="16"/>
        <w:szCs w:val="16"/>
      </w:rPr>
      <w:t xml:space="preserve"> </w:t>
    </w:r>
    <w:r w:rsidRPr="00F0592D">
      <w:rPr>
        <w:rStyle w:val="Fuentedeprrafopredeter10"/>
        <w:rFonts w:ascii="Arial" w:hAnsi="Arial" w:cs="Arial"/>
        <w:i w:val="0"/>
        <w:sz w:val="16"/>
        <w:szCs w:val="16"/>
      </w:rPr>
      <w:t>este</w:t>
    </w:r>
    <w:r w:rsidRPr="00F0592D">
      <w:rPr>
        <w:rStyle w:val="Fuentedeprrafopredeter10"/>
        <w:rFonts w:ascii="Arial" w:eastAsia="Arial" w:hAnsi="Arial" w:cs="Arial"/>
        <w:i w:val="0"/>
        <w:sz w:val="16"/>
        <w:szCs w:val="16"/>
      </w:rPr>
      <w:t xml:space="preserve"> </w:t>
    </w:r>
    <w:r w:rsidRPr="00F0592D">
      <w:rPr>
        <w:rStyle w:val="Fuentedeprrafopredeter10"/>
        <w:rFonts w:ascii="Arial" w:hAnsi="Arial" w:cs="Arial"/>
        <w:i w:val="0"/>
        <w:sz w:val="16"/>
        <w:szCs w:val="16"/>
      </w:rPr>
      <w:t>documento,</w:t>
    </w:r>
    <w:r w:rsidRPr="00F0592D">
      <w:rPr>
        <w:rStyle w:val="Fuentedeprrafopredeter10"/>
        <w:rFonts w:ascii="Arial" w:eastAsia="Arial" w:hAnsi="Arial" w:cs="Arial"/>
        <w:i w:val="0"/>
        <w:sz w:val="16"/>
        <w:szCs w:val="16"/>
      </w:rPr>
      <w:t xml:space="preserve"> </w:t>
    </w:r>
    <w:r w:rsidRPr="00F0592D">
      <w:rPr>
        <w:rStyle w:val="Fuentedeprrafopredeter10"/>
        <w:rFonts w:ascii="Arial" w:hAnsi="Arial" w:cs="Arial"/>
        <w:i w:val="0"/>
        <w:sz w:val="16"/>
        <w:szCs w:val="16"/>
      </w:rPr>
      <w:t>solo</w:t>
    </w:r>
    <w:r w:rsidRPr="00F0592D">
      <w:rPr>
        <w:rStyle w:val="Fuentedeprrafopredeter10"/>
        <w:rFonts w:ascii="Arial" w:eastAsia="Arial" w:hAnsi="Arial" w:cs="Arial"/>
        <w:i w:val="0"/>
        <w:sz w:val="16"/>
        <w:szCs w:val="16"/>
      </w:rPr>
      <w:t xml:space="preserve"> </w:t>
    </w:r>
    <w:r w:rsidRPr="00F0592D">
      <w:rPr>
        <w:rStyle w:val="Fuentedeprrafopredeter10"/>
        <w:rFonts w:ascii="Arial" w:hAnsi="Arial" w:cs="Arial"/>
        <w:i w:val="0"/>
        <w:sz w:val="16"/>
        <w:szCs w:val="16"/>
      </w:rPr>
      <w:t>podrá</w:t>
    </w:r>
    <w:r w:rsidRPr="00F0592D">
      <w:rPr>
        <w:rStyle w:val="Fuentedeprrafopredeter10"/>
        <w:rFonts w:ascii="Arial" w:eastAsia="Arial" w:hAnsi="Arial" w:cs="Arial"/>
        <w:i w:val="0"/>
        <w:sz w:val="16"/>
        <w:szCs w:val="16"/>
      </w:rPr>
      <w:t xml:space="preserve"> </w:t>
    </w:r>
    <w:r w:rsidRPr="00F0592D">
      <w:rPr>
        <w:rStyle w:val="Fuentedeprrafopredeter10"/>
        <w:rFonts w:ascii="Arial" w:hAnsi="Arial" w:cs="Arial"/>
        <w:i w:val="0"/>
        <w:sz w:val="16"/>
        <w:szCs w:val="16"/>
      </w:rPr>
      <w:t>ser</w:t>
    </w:r>
    <w:r w:rsidRPr="00F0592D">
      <w:rPr>
        <w:rStyle w:val="Fuentedeprrafopredeter10"/>
        <w:rFonts w:ascii="Arial" w:eastAsia="Arial" w:hAnsi="Arial" w:cs="Arial"/>
        <w:i w:val="0"/>
        <w:sz w:val="16"/>
        <w:szCs w:val="16"/>
      </w:rPr>
      <w:t xml:space="preserve"> </w:t>
    </w:r>
    <w:r w:rsidRPr="00F0592D">
      <w:rPr>
        <w:rStyle w:val="Fuentedeprrafopredeter10"/>
        <w:rFonts w:ascii="Arial" w:hAnsi="Arial" w:cs="Arial"/>
        <w:i w:val="0"/>
        <w:sz w:val="16"/>
        <w:szCs w:val="16"/>
      </w:rPr>
      <w:t>consultada</w:t>
    </w:r>
    <w:r w:rsidRPr="00F0592D">
      <w:rPr>
        <w:rStyle w:val="Fuentedeprrafopredeter10"/>
        <w:rFonts w:ascii="Arial" w:eastAsia="Arial" w:hAnsi="Arial" w:cs="Arial"/>
        <w:i w:val="0"/>
        <w:sz w:val="16"/>
        <w:szCs w:val="16"/>
      </w:rPr>
      <w:t xml:space="preserve"> </w:t>
    </w:r>
    <w:r w:rsidRPr="00F0592D">
      <w:rPr>
        <w:rStyle w:val="Fuentedeprrafopredeter10"/>
        <w:rFonts w:ascii="Arial" w:hAnsi="Arial" w:cs="Arial"/>
        <w:i w:val="0"/>
        <w:sz w:val="16"/>
        <w:szCs w:val="16"/>
      </w:rPr>
      <w:t>a</w:t>
    </w:r>
    <w:r w:rsidRPr="00F0592D">
      <w:rPr>
        <w:rStyle w:val="Fuentedeprrafopredeter10"/>
        <w:rFonts w:ascii="Arial" w:eastAsia="Arial" w:hAnsi="Arial" w:cs="Arial"/>
        <w:i w:val="0"/>
        <w:sz w:val="16"/>
        <w:szCs w:val="16"/>
      </w:rPr>
      <w:t xml:space="preserve"> </w:t>
    </w:r>
    <w:r w:rsidRPr="00F0592D">
      <w:rPr>
        <w:rStyle w:val="Fuentedeprrafopredeter10"/>
        <w:rFonts w:ascii="Arial" w:hAnsi="Arial" w:cs="Arial"/>
        <w:i w:val="0"/>
        <w:sz w:val="16"/>
        <w:szCs w:val="16"/>
      </w:rPr>
      <w:t>través</w:t>
    </w:r>
    <w:r w:rsidRPr="00F0592D">
      <w:rPr>
        <w:rStyle w:val="Fuentedeprrafopredeter10"/>
        <w:rFonts w:ascii="Arial" w:eastAsia="Arial" w:hAnsi="Arial" w:cs="Arial"/>
        <w:i w:val="0"/>
        <w:sz w:val="16"/>
        <w:szCs w:val="16"/>
      </w:rPr>
      <w:t xml:space="preserve"> </w:t>
    </w:r>
    <w:r w:rsidRPr="00F0592D">
      <w:rPr>
        <w:rStyle w:val="Fuentedeprrafopredeter10"/>
        <w:rFonts w:ascii="Arial" w:hAnsi="Arial" w:cs="Arial"/>
        <w:i w:val="0"/>
        <w:sz w:val="16"/>
        <w:szCs w:val="16"/>
      </w:rPr>
      <w:t>del</w:t>
    </w:r>
    <w:r w:rsidRPr="00F0592D">
      <w:rPr>
        <w:rStyle w:val="Fuentedeprrafopredeter10"/>
        <w:rFonts w:ascii="Arial" w:eastAsia="Arial" w:hAnsi="Arial" w:cs="Arial"/>
        <w:i w:val="0"/>
        <w:sz w:val="16"/>
        <w:szCs w:val="16"/>
      </w:rPr>
      <w:t xml:space="preserve"> </w:t>
    </w:r>
    <w:r w:rsidRPr="00F0592D">
      <w:rPr>
        <w:rStyle w:val="Fuentedeprrafopredeter10"/>
        <w:rFonts w:ascii="Arial" w:hAnsi="Arial" w:cs="Arial"/>
        <w:i w:val="0"/>
        <w:sz w:val="16"/>
        <w:szCs w:val="16"/>
      </w:rPr>
      <w:t>sitio</w:t>
    </w:r>
    <w:r w:rsidRPr="00F0592D">
      <w:rPr>
        <w:rStyle w:val="Fuentedeprrafopredeter10"/>
        <w:rFonts w:ascii="Arial" w:eastAsia="Arial" w:hAnsi="Arial" w:cs="Arial"/>
        <w:i w:val="0"/>
        <w:sz w:val="16"/>
        <w:szCs w:val="16"/>
      </w:rPr>
      <w:t xml:space="preserve"> </w:t>
    </w:r>
    <w:r w:rsidRPr="00F0592D">
      <w:rPr>
        <w:rStyle w:val="Fuentedeprrafopredeter10"/>
        <w:rFonts w:ascii="Arial" w:hAnsi="Arial" w:cs="Arial"/>
        <w:i w:val="0"/>
        <w:sz w:val="16"/>
        <w:szCs w:val="16"/>
      </w:rPr>
      <w:t>web</w:t>
    </w:r>
    <w:r w:rsidRPr="00F0592D">
      <w:rPr>
        <w:rStyle w:val="Fuentedeprrafopredeter10"/>
        <w:rFonts w:ascii="Arial" w:eastAsia="Arial" w:hAnsi="Arial" w:cs="Arial"/>
        <w:i w:val="0"/>
        <w:sz w:val="16"/>
        <w:szCs w:val="16"/>
      </w:rPr>
      <w:t xml:space="preserve"> </w:t>
    </w:r>
    <w:r w:rsidRPr="00F0592D">
      <w:rPr>
        <w:rStyle w:val="Fuentedeprrafopredeter10"/>
        <w:rFonts w:ascii="Arial" w:hAnsi="Arial" w:cs="Arial"/>
        <w:i w:val="0"/>
        <w:sz w:val="16"/>
        <w:szCs w:val="16"/>
      </w:rPr>
      <w:t>Institucional</w:t>
    </w:r>
    <w:r w:rsidRPr="00F0592D">
      <w:rPr>
        <w:rStyle w:val="Fuentedeprrafopredeter10"/>
        <w:rFonts w:ascii="Arial" w:eastAsia="Arial" w:hAnsi="Arial" w:cs="Arial"/>
        <w:i w:val="0"/>
        <w:sz w:val="16"/>
        <w:szCs w:val="16"/>
      </w:rPr>
      <w:t xml:space="preserve">  </w:t>
    </w:r>
    <w:hyperlink r:id="rId1" w:history="1">
      <w:r w:rsidRPr="00F0592D">
        <w:rPr>
          <w:rStyle w:val="Hipervnculo"/>
          <w:rFonts w:ascii="Arial" w:hAnsi="Arial" w:cs="Arial"/>
          <w:i w:val="0"/>
          <w:color w:val="auto"/>
          <w:sz w:val="16"/>
          <w:szCs w:val="16"/>
          <w:u w:val="none"/>
        </w:rPr>
        <w:t>www.usco.edu.co</w:t>
      </w:r>
    </w:hyperlink>
    <w:r w:rsidRPr="00F0592D">
      <w:rPr>
        <w:rStyle w:val="Fuentedeprrafopredeter10"/>
        <w:rFonts w:ascii="Arial" w:hAnsi="Arial" w:cs="Arial"/>
        <w:i w:val="0"/>
        <w:sz w:val="16"/>
        <w:szCs w:val="16"/>
      </w:rPr>
      <w:t>,</w:t>
    </w:r>
    <w:r w:rsidRPr="00F0592D">
      <w:rPr>
        <w:rStyle w:val="Fuentedeprrafopredeter10"/>
        <w:rFonts w:ascii="Arial" w:eastAsia="Arial" w:hAnsi="Arial" w:cs="Arial"/>
        <w:i w:val="0"/>
        <w:sz w:val="16"/>
        <w:szCs w:val="16"/>
      </w:rPr>
      <w:t xml:space="preserve"> </w:t>
    </w:r>
    <w:r w:rsidRPr="00F0592D">
      <w:rPr>
        <w:rStyle w:val="Fuentedeprrafopredeter10"/>
        <w:rFonts w:ascii="Arial" w:hAnsi="Arial" w:cs="Arial"/>
        <w:i w:val="0"/>
        <w:sz w:val="16"/>
        <w:szCs w:val="16"/>
      </w:rPr>
      <w:t>link</w:t>
    </w:r>
    <w:r w:rsidRPr="00F0592D">
      <w:rPr>
        <w:rStyle w:val="Fuentedeprrafopredeter10"/>
        <w:rFonts w:ascii="Arial" w:eastAsia="Arial" w:hAnsi="Arial" w:cs="Arial"/>
        <w:i w:val="0"/>
        <w:sz w:val="16"/>
        <w:szCs w:val="16"/>
      </w:rPr>
      <w:t xml:space="preserve"> </w:t>
    </w:r>
    <w:r w:rsidRPr="00F0592D">
      <w:rPr>
        <w:rStyle w:val="Fuentedeprrafopredeter10"/>
        <w:rFonts w:ascii="Arial" w:hAnsi="Arial" w:cs="Arial"/>
        <w:i w:val="0"/>
        <w:sz w:val="16"/>
        <w:szCs w:val="16"/>
      </w:rPr>
      <w:t>Sistema</w:t>
    </w:r>
    <w:r w:rsidRPr="00F0592D">
      <w:rPr>
        <w:rStyle w:val="Fuentedeprrafopredeter10"/>
        <w:rFonts w:ascii="Arial" w:eastAsia="Arial" w:hAnsi="Arial" w:cs="Arial"/>
        <w:i w:val="0"/>
        <w:sz w:val="16"/>
        <w:szCs w:val="16"/>
      </w:rPr>
      <w:t xml:space="preserve"> </w:t>
    </w:r>
    <w:r w:rsidRPr="00F0592D">
      <w:rPr>
        <w:rStyle w:val="Fuentedeprrafopredeter10"/>
        <w:rFonts w:ascii="Arial" w:hAnsi="Arial" w:cs="Arial"/>
        <w:i w:val="0"/>
        <w:sz w:val="16"/>
        <w:szCs w:val="16"/>
      </w:rPr>
      <w:t>Gestión</w:t>
    </w:r>
    <w:r w:rsidRPr="00F0592D">
      <w:rPr>
        <w:rStyle w:val="Fuentedeprrafopredeter10"/>
        <w:rFonts w:ascii="Arial" w:eastAsia="Arial" w:hAnsi="Arial" w:cs="Arial"/>
        <w:i w:val="0"/>
        <w:sz w:val="16"/>
        <w:szCs w:val="16"/>
      </w:rPr>
      <w:t xml:space="preserve"> </w:t>
    </w:r>
    <w:r w:rsidRPr="00F0592D">
      <w:rPr>
        <w:rStyle w:val="Fuentedeprrafopredeter10"/>
        <w:rFonts w:ascii="Arial" w:hAnsi="Arial" w:cs="Arial"/>
        <w:i w:val="0"/>
        <w:sz w:val="16"/>
        <w:szCs w:val="16"/>
      </w:rPr>
      <w:t>de</w:t>
    </w:r>
    <w:r w:rsidRPr="00F0592D">
      <w:rPr>
        <w:rStyle w:val="Fuentedeprrafopredeter10"/>
        <w:rFonts w:ascii="Arial" w:eastAsia="Arial" w:hAnsi="Arial" w:cs="Arial"/>
        <w:i w:val="0"/>
        <w:sz w:val="16"/>
        <w:szCs w:val="16"/>
      </w:rPr>
      <w:t xml:space="preserve"> </w:t>
    </w:r>
    <w:r w:rsidRPr="00F0592D">
      <w:rPr>
        <w:rStyle w:val="Fuentedeprrafopredeter10"/>
        <w:rFonts w:ascii="Arial" w:hAnsi="Arial" w:cs="Arial"/>
        <w:i w:val="0"/>
        <w:sz w:val="16"/>
        <w:szCs w:val="16"/>
      </w:rPr>
      <w:t>Calidad.</w:t>
    </w:r>
    <w:r w:rsidRPr="00F0592D">
      <w:rPr>
        <w:rStyle w:val="Fuentedeprrafopredeter10"/>
        <w:rFonts w:ascii="Arial" w:eastAsia="Arial" w:hAnsi="Arial" w:cs="Arial"/>
        <w:i w:val="0"/>
        <w:sz w:val="16"/>
        <w:szCs w:val="16"/>
      </w:rPr>
      <w:t xml:space="preserve"> </w:t>
    </w:r>
    <w:r w:rsidRPr="00F0592D">
      <w:rPr>
        <w:rStyle w:val="Fuentedeprrafopredeter10"/>
        <w:rFonts w:ascii="Arial" w:hAnsi="Arial" w:cs="Arial"/>
        <w:i w:val="0"/>
        <w:sz w:val="16"/>
        <w:szCs w:val="16"/>
      </w:rPr>
      <w:t>La</w:t>
    </w:r>
    <w:r w:rsidRPr="00F0592D">
      <w:rPr>
        <w:rStyle w:val="Fuentedeprrafopredeter10"/>
        <w:rFonts w:ascii="Arial" w:eastAsia="Arial" w:hAnsi="Arial" w:cs="Arial"/>
        <w:i w:val="0"/>
        <w:sz w:val="16"/>
        <w:szCs w:val="16"/>
      </w:rPr>
      <w:t xml:space="preserve"> </w:t>
    </w:r>
    <w:r w:rsidRPr="00F0592D">
      <w:rPr>
        <w:rStyle w:val="Fuentedeprrafopredeter10"/>
        <w:rFonts w:ascii="Arial" w:hAnsi="Arial" w:cs="Arial"/>
        <w:i w:val="0"/>
        <w:sz w:val="16"/>
        <w:szCs w:val="16"/>
      </w:rPr>
      <w:t>copia</w:t>
    </w:r>
    <w:r w:rsidRPr="00F0592D">
      <w:rPr>
        <w:rStyle w:val="Fuentedeprrafopredeter10"/>
        <w:rFonts w:ascii="Arial" w:eastAsia="Arial" w:hAnsi="Arial" w:cs="Arial"/>
        <w:i w:val="0"/>
        <w:sz w:val="16"/>
        <w:szCs w:val="16"/>
      </w:rPr>
      <w:t xml:space="preserve"> </w:t>
    </w:r>
    <w:r w:rsidRPr="00F0592D">
      <w:rPr>
        <w:rStyle w:val="Fuentedeprrafopredeter10"/>
        <w:rFonts w:ascii="Arial" w:hAnsi="Arial" w:cs="Arial"/>
        <w:i w:val="0"/>
        <w:sz w:val="16"/>
        <w:szCs w:val="16"/>
      </w:rPr>
      <w:t>o</w:t>
    </w:r>
    <w:r w:rsidRPr="00F0592D">
      <w:rPr>
        <w:rStyle w:val="Fuentedeprrafopredeter10"/>
        <w:rFonts w:ascii="Arial" w:eastAsia="Arial" w:hAnsi="Arial" w:cs="Arial"/>
        <w:i w:val="0"/>
        <w:sz w:val="16"/>
        <w:szCs w:val="16"/>
      </w:rPr>
      <w:t xml:space="preserve"> </w:t>
    </w:r>
    <w:r w:rsidRPr="00F0592D">
      <w:rPr>
        <w:rStyle w:val="Fuentedeprrafopredeter10"/>
        <w:rFonts w:ascii="Arial" w:hAnsi="Arial" w:cs="Arial"/>
        <w:i w:val="0"/>
        <w:sz w:val="16"/>
        <w:szCs w:val="16"/>
      </w:rPr>
      <w:t>impresión</w:t>
    </w:r>
    <w:r w:rsidRPr="00F0592D">
      <w:rPr>
        <w:rStyle w:val="Fuentedeprrafopredeter10"/>
        <w:rFonts w:ascii="Arial" w:eastAsia="Arial" w:hAnsi="Arial" w:cs="Arial"/>
        <w:i w:val="0"/>
        <w:sz w:val="16"/>
        <w:szCs w:val="16"/>
      </w:rPr>
      <w:t xml:space="preserve"> </w:t>
    </w:r>
    <w:r w:rsidRPr="00F0592D">
      <w:rPr>
        <w:rStyle w:val="Fuentedeprrafopredeter10"/>
        <w:rFonts w:ascii="Arial" w:hAnsi="Arial" w:cs="Arial"/>
        <w:i w:val="0"/>
        <w:sz w:val="16"/>
        <w:szCs w:val="16"/>
      </w:rPr>
      <w:t>diferente</w:t>
    </w:r>
    <w:r w:rsidRPr="00F0592D">
      <w:rPr>
        <w:rStyle w:val="Fuentedeprrafopredeter10"/>
        <w:rFonts w:ascii="Arial" w:eastAsia="Arial" w:hAnsi="Arial" w:cs="Arial"/>
        <w:i w:val="0"/>
        <w:sz w:val="16"/>
        <w:szCs w:val="16"/>
      </w:rPr>
      <w:t xml:space="preserve"> </w:t>
    </w:r>
    <w:r w:rsidRPr="00F0592D">
      <w:rPr>
        <w:rStyle w:val="Fuentedeprrafopredeter10"/>
        <w:rFonts w:ascii="Arial" w:hAnsi="Arial" w:cs="Arial"/>
        <w:i w:val="0"/>
        <w:sz w:val="16"/>
        <w:szCs w:val="16"/>
      </w:rPr>
      <w:t>a</w:t>
    </w:r>
    <w:r w:rsidRPr="00F0592D">
      <w:rPr>
        <w:rStyle w:val="Fuentedeprrafopredeter10"/>
        <w:rFonts w:ascii="Arial" w:eastAsia="Arial" w:hAnsi="Arial" w:cs="Arial"/>
        <w:i w:val="0"/>
        <w:sz w:val="16"/>
        <w:szCs w:val="16"/>
      </w:rPr>
      <w:t xml:space="preserve"> </w:t>
    </w:r>
    <w:r w:rsidRPr="00F0592D">
      <w:rPr>
        <w:rStyle w:val="Fuentedeprrafopredeter10"/>
        <w:rFonts w:ascii="Arial" w:hAnsi="Arial" w:cs="Arial"/>
        <w:i w:val="0"/>
        <w:sz w:val="16"/>
        <w:szCs w:val="16"/>
      </w:rPr>
      <w:t>la</w:t>
    </w:r>
    <w:r w:rsidRPr="00F0592D">
      <w:rPr>
        <w:rStyle w:val="Fuentedeprrafopredeter10"/>
        <w:rFonts w:ascii="Arial" w:eastAsia="Arial" w:hAnsi="Arial" w:cs="Arial"/>
        <w:i w:val="0"/>
        <w:sz w:val="16"/>
        <w:szCs w:val="16"/>
      </w:rPr>
      <w:t xml:space="preserve"> </w:t>
    </w:r>
    <w:r w:rsidRPr="00F0592D">
      <w:rPr>
        <w:rStyle w:val="Fuentedeprrafopredeter10"/>
        <w:rFonts w:ascii="Arial" w:hAnsi="Arial" w:cs="Arial"/>
        <w:i w:val="0"/>
        <w:sz w:val="16"/>
        <w:szCs w:val="16"/>
      </w:rPr>
      <w:t>publicada,</w:t>
    </w:r>
    <w:r w:rsidRPr="00F0592D">
      <w:rPr>
        <w:rStyle w:val="Fuentedeprrafopredeter10"/>
        <w:rFonts w:ascii="Arial" w:eastAsia="Arial" w:hAnsi="Arial" w:cs="Arial"/>
        <w:i w:val="0"/>
        <w:sz w:val="16"/>
        <w:szCs w:val="16"/>
      </w:rPr>
      <w:t xml:space="preserve"> </w:t>
    </w:r>
    <w:r w:rsidRPr="00F0592D">
      <w:rPr>
        <w:rStyle w:val="Fuentedeprrafopredeter10"/>
        <w:rFonts w:ascii="Arial" w:hAnsi="Arial" w:cs="Arial"/>
        <w:i w:val="0"/>
        <w:sz w:val="16"/>
        <w:szCs w:val="16"/>
      </w:rPr>
      <w:t>será</w:t>
    </w:r>
    <w:r w:rsidRPr="00F0592D">
      <w:rPr>
        <w:rStyle w:val="Fuentedeprrafopredeter10"/>
        <w:rFonts w:ascii="Arial" w:eastAsia="Arial" w:hAnsi="Arial" w:cs="Arial"/>
        <w:i w:val="0"/>
        <w:sz w:val="16"/>
        <w:szCs w:val="16"/>
      </w:rPr>
      <w:t xml:space="preserve"> </w:t>
    </w:r>
    <w:r w:rsidRPr="00F0592D">
      <w:rPr>
        <w:rStyle w:val="Fuentedeprrafopredeter10"/>
        <w:rFonts w:ascii="Arial" w:hAnsi="Arial" w:cs="Arial"/>
        <w:i w:val="0"/>
        <w:sz w:val="16"/>
        <w:szCs w:val="16"/>
      </w:rPr>
      <w:t>considerada</w:t>
    </w:r>
    <w:r w:rsidRPr="00F0592D">
      <w:rPr>
        <w:rStyle w:val="Fuentedeprrafopredeter10"/>
        <w:rFonts w:ascii="Arial" w:eastAsia="Arial" w:hAnsi="Arial" w:cs="Arial"/>
        <w:i w:val="0"/>
        <w:sz w:val="16"/>
        <w:szCs w:val="16"/>
      </w:rPr>
      <w:t xml:space="preserve"> </w:t>
    </w:r>
    <w:r w:rsidRPr="00F0592D">
      <w:rPr>
        <w:rStyle w:val="Fuentedeprrafopredeter10"/>
        <w:rFonts w:ascii="Arial" w:hAnsi="Arial" w:cs="Arial"/>
        <w:i w:val="0"/>
        <w:sz w:val="16"/>
        <w:szCs w:val="16"/>
      </w:rPr>
      <w:t>como</w:t>
    </w:r>
    <w:r w:rsidRPr="00F0592D">
      <w:rPr>
        <w:rStyle w:val="Fuentedeprrafopredeter10"/>
        <w:rFonts w:ascii="Arial" w:eastAsia="Arial" w:hAnsi="Arial" w:cs="Arial"/>
        <w:i w:val="0"/>
        <w:sz w:val="16"/>
        <w:szCs w:val="16"/>
      </w:rPr>
      <w:t xml:space="preserve"> </w:t>
    </w:r>
    <w:r w:rsidRPr="00F0592D">
      <w:rPr>
        <w:rStyle w:val="Fuentedeprrafopredeter10"/>
        <w:rFonts w:ascii="Arial" w:hAnsi="Arial" w:cs="Arial"/>
        <w:i w:val="0"/>
        <w:sz w:val="16"/>
        <w:szCs w:val="16"/>
      </w:rPr>
      <w:t>documento</w:t>
    </w:r>
    <w:r w:rsidRPr="00F0592D">
      <w:rPr>
        <w:rStyle w:val="Fuentedeprrafopredeter10"/>
        <w:rFonts w:ascii="Arial" w:eastAsia="Arial" w:hAnsi="Arial" w:cs="Arial"/>
        <w:i w:val="0"/>
        <w:sz w:val="16"/>
        <w:szCs w:val="16"/>
      </w:rPr>
      <w:t xml:space="preserve"> </w:t>
    </w:r>
    <w:r w:rsidRPr="00F0592D">
      <w:rPr>
        <w:rStyle w:val="Fuentedeprrafopredeter10"/>
        <w:rFonts w:ascii="Arial" w:hAnsi="Arial" w:cs="Arial"/>
        <w:i w:val="0"/>
        <w:sz w:val="16"/>
        <w:szCs w:val="16"/>
      </w:rPr>
      <w:t>no</w:t>
    </w:r>
    <w:r w:rsidRPr="00F0592D">
      <w:rPr>
        <w:rStyle w:val="Fuentedeprrafopredeter10"/>
        <w:rFonts w:ascii="Arial" w:eastAsia="Arial" w:hAnsi="Arial" w:cs="Arial"/>
        <w:i w:val="0"/>
        <w:sz w:val="16"/>
        <w:szCs w:val="16"/>
      </w:rPr>
      <w:t xml:space="preserve"> </w:t>
    </w:r>
    <w:r w:rsidRPr="00F0592D">
      <w:rPr>
        <w:rStyle w:val="Fuentedeprrafopredeter10"/>
        <w:rFonts w:ascii="Arial" w:hAnsi="Arial" w:cs="Arial"/>
        <w:i w:val="0"/>
        <w:sz w:val="16"/>
        <w:szCs w:val="16"/>
      </w:rPr>
      <w:t>controlado</w:t>
    </w:r>
    <w:r w:rsidRPr="00F0592D">
      <w:rPr>
        <w:rStyle w:val="Fuentedeprrafopredeter10"/>
        <w:rFonts w:ascii="Arial" w:eastAsia="Arial" w:hAnsi="Arial" w:cs="Arial"/>
        <w:i w:val="0"/>
        <w:sz w:val="16"/>
        <w:szCs w:val="16"/>
      </w:rPr>
      <w:t xml:space="preserve"> </w:t>
    </w:r>
    <w:r w:rsidRPr="00F0592D">
      <w:rPr>
        <w:rStyle w:val="Fuentedeprrafopredeter10"/>
        <w:rFonts w:ascii="Arial" w:hAnsi="Arial" w:cs="Arial"/>
        <w:i w:val="0"/>
        <w:sz w:val="16"/>
        <w:szCs w:val="16"/>
      </w:rPr>
      <w:t>y</w:t>
    </w:r>
    <w:r w:rsidRPr="00F0592D">
      <w:rPr>
        <w:rStyle w:val="Fuentedeprrafopredeter10"/>
        <w:rFonts w:ascii="Arial" w:eastAsia="Arial" w:hAnsi="Arial" w:cs="Arial"/>
        <w:i w:val="0"/>
        <w:sz w:val="16"/>
        <w:szCs w:val="16"/>
      </w:rPr>
      <w:t xml:space="preserve"> </w:t>
    </w:r>
    <w:r w:rsidRPr="00F0592D">
      <w:rPr>
        <w:rStyle w:val="Fuentedeprrafopredeter10"/>
        <w:rFonts w:ascii="Arial" w:hAnsi="Arial" w:cs="Arial"/>
        <w:i w:val="0"/>
        <w:sz w:val="16"/>
        <w:szCs w:val="16"/>
      </w:rPr>
      <w:t>su</w:t>
    </w:r>
    <w:r w:rsidRPr="00F0592D">
      <w:rPr>
        <w:rStyle w:val="Fuentedeprrafopredeter10"/>
        <w:rFonts w:ascii="Arial" w:eastAsia="Arial" w:hAnsi="Arial" w:cs="Arial"/>
        <w:i w:val="0"/>
        <w:sz w:val="16"/>
        <w:szCs w:val="16"/>
      </w:rPr>
      <w:t xml:space="preserve"> </w:t>
    </w:r>
    <w:r w:rsidRPr="00F0592D">
      <w:rPr>
        <w:rStyle w:val="Fuentedeprrafopredeter10"/>
        <w:rFonts w:ascii="Arial" w:hAnsi="Arial" w:cs="Arial"/>
        <w:i w:val="0"/>
        <w:sz w:val="16"/>
        <w:szCs w:val="16"/>
      </w:rPr>
      <w:t>uso</w:t>
    </w:r>
    <w:r w:rsidRPr="00F0592D">
      <w:rPr>
        <w:rStyle w:val="Fuentedeprrafopredeter10"/>
        <w:rFonts w:ascii="Arial" w:eastAsia="Arial" w:hAnsi="Arial" w:cs="Arial"/>
        <w:i w:val="0"/>
        <w:sz w:val="16"/>
        <w:szCs w:val="16"/>
      </w:rPr>
      <w:t xml:space="preserve"> </w:t>
    </w:r>
    <w:r w:rsidRPr="00F0592D">
      <w:rPr>
        <w:rStyle w:val="Fuentedeprrafopredeter10"/>
        <w:rFonts w:ascii="Arial" w:hAnsi="Arial" w:cs="Arial"/>
        <w:i w:val="0"/>
        <w:sz w:val="16"/>
        <w:szCs w:val="16"/>
      </w:rPr>
      <w:t>indebido</w:t>
    </w:r>
    <w:r w:rsidRPr="00F0592D">
      <w:rPr>
        <w:rStyle w:val="Fuentedeprrafopredeter10"/>
        <w:rFonts w:ascii="Arial" w:eastAsia="Arial" w:hAnsi="Arial" w:cs="Arial"/>
        <w:i w:val="0"/>
        <w:sz w:val="16"/>
        <w:szCs w:val="16"/>
      </w:rPr>
      <w:t xml:space="preserve"> </w:t>
    </w:r>
    <w:r w:rsidRPr="00F0592D">
      <w:rPr>
        <w:rStyle w:val="Fuentedeprrafopredeter10"/>
        <w:rFonts w:ascii="Arial" w:hAnsi="Arial" w:cs="Arial"/>
        <w:i w:val="0"/>
        <w:sz w:val="16"/>
        <w:szCs w:val="16"/>
      </w:rPr>
      <w:t>no</w:t>
    </w:r>
    <w:r w:rsidRPr="00F0592D">
      <w:rPr>
        <w:rStyle w:val="Fuentedeprrafopredeter10"/>
        <w:rFonts w:ascii="Arial" w:eastAsia="Arial" w:hAnsi="Arial" w:cs="Arial"/>
        <w:i w:val="0"/>
        <w:sz w:val="16"/>
        <w:szCs w:val="16"/>
      </w:rPr>
      <w:t xml:space="preserve"> </w:t>
    </w:r>
    <w:r w:rsidRPr="00F0592D">
      <w:rPr>
        <w:rStyle w:val="Fuentedeprrafopredeter10"/>
        <w:rFonts w:ascii="Arial" w:hAnsi="Arial" w:cs="Arial"/>
        <w:i w:val="0"/>
        <w:sz w:val="16"/>
        <w:szCs w:val="16"/>
      </w:rPr>
      <w:t>es</w:t>
    </w:r>
    <w:r w:rsidRPr="00F0592D">
      <w:rPr>
        <w:rStyle w:val="Fuentedeprrafopredeter10"/>
        <w:rFonts w:ascii="Arial" w:eastAsia="Arial" w:hAnsi="Arial" w:cs="Arial"/>
        <w:i w:val="0"/>
        <w:sz w:val="16"/>
        <w:szCs w:val="16"/>
      </w:rPr>
      <w:t xml:space="preserve"> </w:t>
    </w:r>
    <w:r w:rsidRPr="00F0592D">
      <w:rPr>
        <w:rStyle w:val="Fuentedeprrafopredeter10"/>
        <w:rFonts w:ascii="Arial" w:hAnsi="Arial" w:cs="Arial"/>
        <w:i w:val="0"/>
        <w:sz w:val="16"/>
        <w:szCs w:val="16"/>
      </w:rPr>
      <w:t>de</w:t>
    </w:r>
    <w:r w:rsidRPr="00F0592D">
      <w:rPr>
        <w:rStyle w:val="Fuentedeprrafopredeter10"/>
        <w:rFonts w:ascii="Arial" w:eastAsia="Arial" w:hAnsi="Arial" w:cs="Arial"/>
        <w:i w:val="0"/>
        <w:sz w:val="16"/>
        <w:szCs w:val="16"/>
      </w:rPr>
      <w:t xml:space="preserve"> </w:t>
    </w:r>
    <w:r w:rsidRPr="00F0592D">
      <w:rPr>
        <w:rStyle w:val="Fuentedeprrafopredeter10"/>
        <w:rFonts w:ascii="Arial" w:hAnsi="Arial" w:cs="Arial"/>
        <w:i w:val="0"/>
        <w:sz w:val="16"/>
        <w:szCs w:val="16"/>
      </w:rPr>
      <w:t>responsabilidad</w:t>
    </w:r>
    <w:r w:rsidRPr="00F0592D">
      <w:rPr>
        <w:rStyle w:val="Fuentedeprrafopredeter10"/>
        <w:rFonts w:ascii="Arial" w:eastAsia="Arial" w:hAnsi="Arial" w:cs="Arial"/>
        <w:i w:val="0"/>
        <w:sz w:val="16"/>
        <w:szCs w:val="16"/>
      </w:rPr>
      <w:t xml:space="preserve"> </w:t>
    </w:r>
    <w:r w:rsidRPr="00F0592D">
      <w:rPr>
        <w:rStyle w:val="Fuentedeprrafopredeter10"/>
        <w:rFonts w:ascii="Arial" w:hAnsi="Arial" w:cs="Arial"/>
        <w:i w:val="0"/>
        <w:sz w:val="16"/>
        <w:szCs w:val="16"/>
      </w:rPr>
      <w:t>de</w:t>
    </w:r>
    <w:r w:rsidRPr="00F0592D">
      <w:rPr>
        <w:rStyle w:val="Fuentedeprrafopredeter10"/>
        <w:rFonts w:ascii="Arial" w:eastAsia="Arial" w:hAnsi="Arial" w:cs="Arial"/>
        <w:i w:val="0"/>
        <w:sz w:val="16"/>
        <w:szCs w:val="16"/>
      </w:rPr>
      <w:t xml:space="preserve"> </w:t>
    </w:r>
    <w:r w:rsidRPr="00F0592D">
      <w:rPr>
        <w:rStyle w:val="Fuentedeprrafopredeter10"/>
        <w:rFonts w:ascii="Arial" w:hAnsi="Arial" w:cs="Arial"/>
        <w:i w:val="0"/>
        <w:sz w:val="16"/>
        <w:szCs w:val="16"/>
      </w:rPr>
      <w:t>la</w:t>
    </w:r>
    <w:r w:rsidRPr="00F0592D">
      <w:rPr>
        <w:rStyle w:val="Fuentedeprrafopredeter10"/>
        <w:rFonts w:ascii="Arial" w:eastAsia="Arial" w:hAnsi="Arial" w:cs="Arial"/>
        <w:i w:val="0"/>
        <w:sz w:val="16"/>
        <w:szCs w:val="16"/>
      </w:rPr>
      <w:t xml:space="preserve"> </w:t>
    </w:r>
    <w:r w:rsidRPr="00F0592D">
      <w:rPr>
        <w:rStyle w:val="Fuentedeprrafopredeter10"/>
        <w:rFonts w:ascii="Arial" w:hAnsi="Arial" w:cs="Arial"/>
        <w:i w:val="0"/>
        <w:sz w:val="16"/>
        <w:szCs w:val="16"/>
      </w:rPr>
      <w:t>Universidad</w:t>
    </w:r>
    <w:r w:rsidRPr="00F0592D">
      <w:rPr>
        <w:rStyle w:val="Fuentedeprrafopredeter10"/>
        <w:rFonts w:ascii="Arial" w:eastAsia="Arial" w:hAnsi="Arial" w:cs="Arial"/>
        <w:i w:val="0"/>
        <w:sz w:val="16"/>
        <w:szCs w:val="16"/>
      </w:rPr>
      <w:t xml:space="preserve"> </w:t>
    </w:r>
    <w:r w:rsidRPr="00F0592D">
      <w:rPr>
        <w:rStyle w:val="Fuentedeprrafopredeter10"/>
        <w:rFonts w:ascii="Arial" w:hAnsi="Arial" w:cs="Arial"/>
        <w:i w:val="0"/>
        <w:sz w:val="16"/>
        <w:szCs w:val="16"/>
      </w:rPr>
      <w:t>Surcolombiana.</w: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9C1EA7" w14:textId="77777777" w:rsidR="00A976E1" w:rsidRDefault="00A976E1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96FB666" w14:textId="77777777" w:rsidR="00723E46" w:rsidRDefault="00723E46">
      <w:pPr>
        <w:spacing w:after="0" w:line="240" w:lineRule="auto"/>
      </w:pPr>
      <w:r>
        <w:separator/>
      </w:r>
    </w:p>
  </w:footnote>
  <w:footnote w:type="continuationSeparator" w:id="0">
    <w:p w14:paraId="7DFD3D8F" w14:textId="77777777" w:rsidR="00723E46" w:rsidRDefault="00723E4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2A84E3" w14:textId="77777777" w:rsidR="00A976E1" w:rsidRDefault="00A976E1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652" w:type="dxa"/>
      <w:tblInd w:w="-215" w:type="dxa"/>
      <w:tblLayout w:type="fixed"/>
      <w:tblLook w:val="0000" w:firstRow="0" w:lastRow="0" w:firstColumn="0" w:lastColumn="0" w:noHBand="0" w:noVBand="0"/>
    </w:tblPr>
    <w:tblGrid>
      <w:gridCol w:w="1457"/>
      <w:gridCol w:w="2007"/>
      <w:gridCol w:w="1012"/>
      <w:gridCol w:w="825"/>
      <w:gridCol w:w="1408"/>
      <w:gridCol w:w="1514"/>
      <w:gridCol w:w="1134"/>
      <w:gridCol w:w="1270"/>
      <w:gridCol w:w="25"/>
    </w:tblGrid>
    <w:tr w:rsidR="004B58BC" w14:paraId="294F0FAB" w14:textId="77777777" w:rsidTr="00D00489">
      <w:trPr>
        <w:gridAfter w:val="1"/>
        <w:wAfter w:w="25" w:type="dxa"/>
        <w:trHeight w:hRule="exact" w:val="723"/>
      </w:trPr>
      <w:tc>
        <w:tcPr>
          <w:tcW w:w="1457" w:type="dxa"/>
          <w:vMerge w:val="restart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shd w:val="clear" w:color="auto" w:fill="auto"/>
          <w:vAlign w:val="center"/>
        </w:tcPr>
        <w:p w14:paraId="36426393" w14:textId="77777777" w:rsidR="004B58BC" w:rsidRDefault="00D00489" w:rsidP="00D00489">
          <w:pPr>
            <w:pStyle w:val="Encabezado"/>
            <w:snapToGrid w:val="0"/>
            <w:spacing w:before="240" w:after="120" w:line="240" w:lineRule="atLeast"/>
            <w:jc w:val="center"/>
          </w:pPr>
          <w:r>
            <w:rPr>
              <w:noProof/>
              <w:lang w:val="es-CO" w:eastAsia="es-CO"/>
            </w:rPr>
            <w:drawing>
              <wp:anchor distT="0" distB="0" distL="114300" distR="114300" simplePos="0" relativeHeight="251659264" behindDoc="0" locked="0" layoutInCell="1" allowOverlap="1" wp14:anchorId="64D91481" wp14:editId="76F478D8">
                <wp:simplePos x="0" y="0"/>
                <wp:positionH relativeFrom="column">
                  <wp:posOffset>108585</wp:posOffset>
                </wp:positionH>
                <wp:positionV relativeFrom="paragraph">
                  <wp:posOffset>51435</wp:posOffset>
                </wp:positionV>
                <wp:extent cx="600075" cy="609600"/>
                <wp:effectExtent l="0" t="0" r="0" b="0"/>
                <wp:wrapNone/>
                <wp:docPr id="3" name="Imagen 3" descr="C:\Users\Usuario\Dropbox\CALIDAD presentaciones\UscoLogoNuevo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 descr="C:\Users\Usuario\Dropbox\CALIDAD presentaciones\UscoLogoNuevo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00075" cy="609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6766" w:type="dxa"/>
          <w:gridSpan w:val="5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shd w:val="clear" w:color="auto" w:fill="AD142E"/>
          <w:vAlign w:val="center"/>
        </w:tcPr>
        <w:p w14:paraId="2BF2BEB1" w14:textId="77777777" w:rsidR="00D00489" w:rsidRPr="00D00489" w:rsidRDefault="00D00489" w:rsidP="00D00489">
          <w:pPr>
            <w:snapToGrid w:val="0"/>
            <w:spacing w:after="0" w:line="240" w:lineRule="auto"/>
            <w:jc w:val="center"/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</w:pPr>
          <w:r w:rsidRPr="00D00489"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  <w:t>UNIVERSIDAD SURCOLOMBIANA</w:t>
          </w:r>
        </w:p>
        <w:p w14:paraId="1A8A604C" w14:textId="70476593" w:rsidR="004B58BC" w:rsidRDefault="00F11DD9" w:rsidP="00D00489">
          <w:pPr>
            <w:snapToGrid w:val="0"/>
            <w:spacing w:after="0" w:line="240" w:lineRule="auto"/>
            <w:jc w:val="center"/>
          </w:pPr>
          <w:r w:rsidRPr="00D00489"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  <w:t xml:space="preserve">GESTIÓN </w:t>
          </w:r>
          <w:r w:rsidR="00FB6D2C"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  <w:t>DE</w:t>
          </w:r>
          <w:r w:rsidRPr="00D00489"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  <w:t xml:space="preserve"> BIBLIOTECA</w:t>
          </w:r>
          <w:r w:rsidR="00FB6D2C"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  <w:t>S</w:t>
          </w:r>
        </w:p>
      </w:tc>
      <w:tc>
        <w:tcPr>
          <w:tcW w:w="2404" w:type="dxa"/>
          <w:gridSpan w:val="2"/>
          <w:vMerge w:val="restart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shd w:val="clear" w:color="auto" w:fill="auto"/>
          <w:vAlign w:val="center"/>
        </w:tcPr>
        <w:p w14:paraId="499D0ED6" w14:textId="0576DE4F" w:rsidR="004B58BC" w:rsidRDefault="004722FA" w:rsidP="00D00489">
          <w:pPr>
            <w:pStyle w:val="Encabezado"/>
            <w:snapToGrid w:val="0"/>
            <w:spacing w:before="240" w:after="120" w:line="240" w:lineRule="atLeast"/>
            <w:jc w:val="center"/>
          </w:pPr>
          <w:bookmarkStart w:id="0" w:name="_GoBack"/>
          <w:r>
            <w:rPr>
              <w:noProof/>
              <w:lang w:val="es-CO" w:eastAsia="es-CO"/>
            </w:rPr>
            <w:drawing>
              <wp:inline distT="0" distB="0" distL="0" distR="0" wp14:anchorId="3C3B3E43" wp14:editId="405ECE38">
                <wp:extent cx="1273175" cy="459105"/>
                <wp:effectExtent l="0" t="0" r="3175" b="0"/>
                <wp:docPr id="2" name="Imagen 2" descr="C:\Users\Erika\Dropbox\2024\DIVULGACIÓN\Logo ICONTEC  2023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2" descr="C:\Users\Erika\Dropbox\2024\DIVULGACIÓN\Logo ICONTEC  2023.png"/>
                        <pic:cNvPicPr/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73175" cy="459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0"/>
        </w:p>
      </w:tc>
    </w:tr>
    <w:tr w:rsidR="004B58BC" w14:paraId="76B5B5B6" w14:textId="77777777" w:rsidTr="00D00489">
      <w:trPr>
        <w:gridAfter w:val="1"/>
        <w:wAfter w:w="25" w:type="dxa"/>
        <w:trHeight w:hRule="exact" w:val="436"/>
      </w:trPr>
      <w:tc>
        <w:tcPr>
          <w:tcW w:w="1457" w:type="dxa"/>
          <w:vMerge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shd w:val="clear" w:color="auto" w:fill="auto"/>
          <w:vAlign w:val="center"/>
        </w:tcPr>
        <w:p w14:paraId="5918EA7C" w14:textId="77777777" w:rsidR="004B58BC" w:rsidRDefault="004B58BC"/>
      </w:tc>
      <w:tc>
        <w:tcPr>
          <w:tcW w:w="6766" w:type="dxa"/>
          <w:gridSpan w:val="5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shd w:val="clear" w:color="auto" w:fill="auto"/>
          <w:vAlign w:val="center"/>
        </w:tcPr>
        <w:p w14:paraId="2BE88F4F" w14:textId="77777777" w:rsidR="004B58BC" w:rsidRDefault="00F11DD9">
          <w:pPr>
            <w:snapToGrid w:val="0"/>
            <w:spacing w:after="0" w:line="100" w:lineRule="atLeast"/>
            <w:ind w:left="-851" w:right="-887"/>
            <w:jc w:val="center"/>
          </w:pPr>
          <w:r>
            <w:rPr>
              <w:rFonts w:ascii="Arial" w:eastAsia="Arial" w:hAnsi="Arial" w:cs="Arial"/>
              <w:b/>
              <w:bCs/>
              <w:sz w:val="24"/>
              <w:szCs w:val="24"/>
              <w:lang w:val="es-CO"/>
            </w:rPr>
            <w:t>CARTA DE AUTORIZACIÓN</w:t>
          </w:r>
        </w:p>
      </w:tc>
      <w:tc>
        <w:tcPr>
          <w:tcW w:w="2404" w:type="dxa"/>
          <w:gridSpan w:val="2"/>
          <w:vMerge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shd w:val="clear" w:color="auto" w:fill="auto"/>
          <w:vAlign w:val="center"/>
        </w:tcPr>
        <w:p w14:paraId="13CE91A2" w14:textId="77777777" w:rsidR="004B58BC" w:rsidRDefault="004B58BC"/>
      </w:tc>
    </w:tr>
    <w:tr w:rsidR="004B58BC" w14:paraId="78163510" w14:textId="77777777" w:rsidTr="00D00489">
      <w:tblPrEx>
        <w:tblCellMar>
          <w:left w:w="0" w:type="dxa"/>
          <w:right w:w="0" w:type="dxa"/>
        </w:tblCellMar>
      </w:tblPrEx>
      <w:trPr>
        <w:trHeight w:hRule="exact" w:val="298"/>
      </w:trPr>
      <w:tc>
        <w:tcPr>
          <w:tcW w:w="1457" w:type="dxa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shd w:val="clear" w:color="auto" w:fill="AD142E"/>
          <w:vAlign w:val="center"/>
        </w:tcPr>
        <w:p w14:paraId="3408FA5C" w14:textId="77777777" w:rsidR="004B58BC" w:rsidRPr="00D00489" w:rsidRDefault="00F627E5" w:rsidP="00511A32">
          <w:pPr>
            <w:jc w:val="center"/>
            <w:rPr>
              <w:rFonts w:ascii="Arial" w:hAnsi="Arial"/>
              <w:b/>
              <w:color w:val="FFFFFF" w:themeColor="background1"/>
              <w:sz w:val="20"/>
              <w:szCs w:val="20"/>
            </w:rPr>
          </w:pPr>
          <w:r w:rsidRPr="00D00489">
            <w:rPr>
              <w:rFonts w:ascii="Arial" w:hAnsi="Arial"/>
              <w:b/>
              <w:color w:val="FFFFFF" w:themeColor="background1"/>
              <w:sz w:val="20"/>
              <w:szCs w:val="20"/>
            </w:rPr>
            <w:t>C</w:t>
          </w:r>
          <w:r w:rsidR="004B58BC" w:rsidRPr="00D00489">
            <w:rPr>
              <w:rFonts w:ascii="Arial" w:hAnsi="Arial"/>
              <w:b/>
              <w:color w:val="FFFFFF" w:themeColor="background1"/>
              <w:sz w:val="20"/>
              <w:szCs w:val="20"/>
            </w:rPr>
            <w:t>ÓDIGO</w:t>
          </w:r>
        </w:p>
      </w:tc>
      <w:tc>
        <w:tcPr>
          <w:tcW w:w="2007" w:type="dxa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shd w:val="clear" w:color="auto" w:fill="auto"/>
          <w:vAlign w:val="center"/>
        </w:tcPr>
        <w:p w14:paraId="57795CFC" w14:textId="77777777" w:rsidR="004B58BC" w:rsidRPr="00511A32" w:rsidRDefault="004B58BC" w:rsidP="002E00EA">
          <w:pPr>
            <w:jc w:val="center"/>
            <w:rPr>
              <w:rFonts w:ascii="Arial" w:hAnsi="Arial"/>
              <w:b/>
              <w:sz w:val="20"/>
              <w:szCs w:val="20"/>
            </w:rPr>
          </w:pPr>
          <w:r w:rsidRPr="00511A32">
            <w:rPr>
              <w:rFonts w:ascii="Arial" w:hAnsi="Arial"/>
              <w:b/>
              <w:sz w:val="20"/>
              <w:szCs w:val="20"/>
            </w:rPr>
            <w:t>AP-</w:t>
          </w:r>
          <w:r w:rsidR="00F11DD9">
            <w:rPr>
              <w:rFonts w:ascii="Arial" w:hAnsi="Arial"/>
              <w:b/>
              <w:sz w:val="20"/>
              <w:szCs w:val="20"/>
            </w:rPr>
            <w:t>BIB-FO-0</w:t>
          </w:r>
          <w:r w:rsidR="002E00EA">
            <w:rPr>
              <w:rFonts w:ascii="Arial" w:hAnsi="Arial"/>
              <w:b/>
              <w:sz w:val="20"/>
              <w:szCs w:val="20"/>
            </w:rPr>
            <w:t>6</w:t>
          </w:r>
        </w:p>
      </w:tc>
      <w:tc>
        <w:tcPr>
          <w:tcW w:w="1012" w:type="dxa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shd w:val="clear" w:color="auto" w:fill="AD142E"/>
          <w:vAlign w:val="center"/>
        </w:tcPr>
        <w:p w14:paraId="65F106E9" w14:textId="77777777" w:rsidR="004B58BC" w:rsidRPr="00D00489" w:rsidRDefault="004B58BC" w:rsidP="00511A32">
          <w:pPr>
            <w:jc w:val="center"/>
            <w:rPr>
              <w:rFonts w:ascii="Arial" w:hAnsi="Arial"/>
              <w:b/>
              <w:color w:val="FFFFFF" w:themeColor="background1"/>
              <w:sz w:val="20"/>
              <w:szCs w:val="20"/>
            </w:rPr>
          </w:pPr>
          <w:r w:rsidRPr="00D00489">
            <w:rPr>
              <w:rFonts w:ascii="Arial" w:hAnsi="Arial"/>
              <w:b/>
              <w:color w:val="FFFFFF" w:themeColor="background1"/>
              <w:sz w:val="20"/>
              <w:szCs w:val="20"/>
            </w:rPr>
            <w:t>VERSIÓN</w:t>
          </w:r>
        </w:p>
      </w:tc>
      <w:tc>
        <w:tcPr>
          <w:tcW w:w="825" w:type="dxa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shd w:val="clear" w:color="auto" w:fill="auto"/>
          <w:vAlign w:val="center"/>
        </w:tcPr>
        <w:p w14:paraId="6AA310E7" w14:textId="77777777" w:rsidR="004B58BC" w:rsidRPr="00511A32" w:rsidRDefault="00F11DD9" w:rsidP="00511A32">
          <w:pPr>
            <w:jc w:val="center"/>
            <w:rPr>
              <w:rFonts w:ascii="Arial" w:hAnsi="Arial"/>
              <w:b/>
              <w:sz w:val="20"/>
              <w:szCs w:val="20"/>
            </w:rPr>
          </w:pPr>
          <w:r>
            <w:rPr>
              <w:rFonts w:ascii="Arial" w:hAnsi="Arial"/>
              <w:b/>
              <w:sz w:val="20"/>
              <w:szCs w:val="20"/>
            </w:rPr>
            <w:t>1</w:t>
          </w:r>
        </w:p>
      </w:tc>
      <w:tc>
        <w:tcPr>
          <w:tcW w:w="1408" w:type="dxa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shd w:val="clear" w:color="auto" w:fill="AD142E"/>
          <w:vAlign w:val="center"/>
        </w:tcPr>
        <w:p w14:paraId="0CCC5C37" w14:textId="77777777" w:rsidR="004B58BC" w:rsidRPr="00D00489" w:rsidRDefault="004B58BC" w:rsidP="00511A32">
          <w:pPr>
            <w:jc w:val="center"/>
            <w:rPr>
              <w:rFonts w:ascii="Arial" w:hAnsi="Arial"/>
              <w:b/>
              <w:color w:val="FFFFFF" w:themeColor="background1"/>
              <w:sz w:val="20"/>
              <w:szCs w:val="20"/>
            </w:rPr>
          </w:pPr>
          <w:r w:rsidRPr="00D00489">
            <w:rPr>
              <w:rFonts w:ascii="Arial" w:hAnsi="Arial"/>
              <w:b/>
              <w:color w:val="FFFFFF" w:themeColor="background1"/>
              <w:sz w:val="20"/>
              <w:szCs w:val="20"/>
            </w:rPr>
            <w:t>VIGENCIA</w:t>
          </w:r>
        </w:p>
      </w:tc>
      <w:tc>
        <w:tcPr>
          <w:tcW w:w="1514" w:type="dxa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shd w:val="clear" w:color="auto" w:fill="auto"/>
          <w:vAlign w:val="center"/>
        </w:tcPr>
        <w:p w14:paraId="16FA6BD8" w14:textId="77777777" w:rsidR="004B58BC" w:rsidRPr="00511A32" w:rsidRDefault="00FC4FE5" w:rsidP="00511A32">
          <w:pPr>
            <w:jc w:val="center"/>
            <w:rPr>
              <w:rFonts w:ascii="Arial" w:hAnsi="Arial"/>
              <w:b/>
              <w:sz w:val="20"/>
              <w:szCs w:val="20"/>
            </w:rPr>
          </w:pPr>
          <w:r>
            <w:rPr>
              <w:rFonts w:ascii="Arial" w:hAnsi="Arial"/>
              <w:b/>
              <w:sz w:val="20"/>
              <w:szCs w:val="20"/>
            </w:rPr>
            <w:t>2014</w:t>
          </w:r>
        </w:p>
      </w:tc>
      <w:tc>
        <w:tcPr>
          <w:tcW w:w="1134" w:type="dxa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shd w:val="clear" w:color="auto" w:fill="AD142E"/>
          <w:vAlign w:val="center"/>
        </w:tcPr>
        <w:p w14:paraId="20080A59" w14:textId="77777777" w:rsidR="004B58BC" w:rsidRPr="00D00489" w:rsidRDefault="004B58BC" w:rsidP="00511A32">
          <w:pPr>
            <w:jc w:val="center"/>
            <w:rPr>
              <w:b/>
              <w:color w:val="FFFFFF" w:themeColor="background1"/>
            </w:rPr>
          </w:pPr>
          <w:r w:rsidRPr="00D00489">
            <w:rPr>
              <w:rFonts w:ascii="Arial" w:hAnsi="Arial"/>
              <w:b/>
              <w:color w:val="FFFFFF" w:themeColor="background1"/>
              <w:sz w:val="20"/>
              <w:szCs w:val="20"/>
            </w:rPr>
            <w:t>PÁGINA</w:t>
          </w:r>
        </w:p>
      </w:tc>
      <w:tc>
        <w:tcPr>
          <w:tcW w:w="1270" w:type="dxa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shd w:val="clear" w:color="auto" w:fill="auto"/>
          <w:vAlign w:val="center"/>
        </w:tcPr>
        <w:p w14:paraId="6F81B9BE" w14:textId="3BCCAF55" w:rsidR="004B58BC" w:rsidRPr="00511A32" w:rsidRDefault="004B58BC" w:rsidP="00511A32">
          <w:pPr>
            <w:jc w:val="center"/>
            <w:rPr>
              <w:b/>
            </w:rPr>
          </w:pPr>
          <w:r w:rsidRPr="00511A32">
            <w:rPr>
              <w:rStyle w:val="Fuentedeprrafopredeter10"/>
              <w:b/>
              <w:sz w:val="20"/>
              <w:szCs w:val="20"/>
            </w:rPr>
            <w:fldChar w:fldCharType="begin"/>
          </w:r>
          <w:r w:rsidRPr="00511A32">
            <w:rPr>
              <w:rStyle w:val="Fuentedeprrafopredeter10"/>
              <w:b/>
              <w:sz w:val="20"/>
              <w:szCs w:val="20"/>
            </w:rPr>
            <w:instrText xml:space="preserve"> PAGE </w:instrText>
          </w:r>
          <w:r w:rsidRPr="00511A32">
            <w:rPr>
              <w:rStyle w:val="Fuentedeprrafopredeter10"/>
              <w:b/>
              <w:sz w:val="20"/>
              <w:szCs w:val="20"/>
            </w:rPr>
            <w:fldChar w:fldCharType="separate"/>
          </w:r>
          <w:r w:rsidR="004722FA">
            <w:rPr>
              <w:rStyle w:val="Fuentedeprrafopredeter10"/>
              <w:b/>
              <w:noProof/>
              <w:sz w:val="20"/>
              <w:szCs w:val="20"/>
            </w:rPr>
            <w:t>1</w:t>
          </w:r>
          <w:r w:rsidRPr="00511A32">
            <w:rPr>
              <w:rStyle w:val="Fuentedeprrafopredeter10"/>
              <w:b/>
              <w:sz w:val="20"/>
              <w:szCs w:val="20"/>
            </w:rPr>
            <w:fldChar w:fldCharType="end"/>
          </w:r>
          <w:r w:rsidRPr="00511A32">
            <w:rPr>
              <w:rStyle w:val="Fuentedeprrafopredeter10"/>
              <w:rFonts w:ascii="Arial" w:hAnsi="Arial"/>
              <w:b/>
              <w:sz w:val="20"/>
              <w:szCs w:val="20"/>
            </w:rPr>
            <w:t xml:space="preserve"> de </w:t>
          </w:r>
          <w:r w:rsidRPr="00511A32">
            <w:rPr>
              <w:rStyle w:val="Fuentedeprrafopredeter10"/>
              <w:b/>
              <w:sz w:val="20"/>
              <w:szCs w:val="20"/>
            </w:rPr>
            <w:fldChar w:fldCharType="begin"/>
          </w:r>
          <w:r w:rsidRPr="00511A32">
            <w:rPr>
              <w:rStyle w:val="Fuentedeprrafopredeter10"/>
              <w:b/>
              <w:sz w:val="20"/>
              <w:szCs w:val="20"/>
            </w:rPr>
            <w:instrText xml:space="preserve"> NUMPAGES \*Arabic </w:instrText>
          </w:r>
          <w:r w:rsidRPr="00511A32">
            <w:rPr>
              <w:rStyle w:val="Fuentedeprrafopredeter10"/>
              <w:b/>
              <w:sz w:val="20"/>
              <w:szCs w:val="20"/>
            </w:rPr>
            <w:fldChar w:fldCharType="separate"/>
          </w:r>
          <w:r w:rsidR="004722FA">
            <w:rPr>
              <w:rStyle w:val="Fuentedeprrafopredeter10"/>
              <w:b/>
              <w:noProof/>
              <w:sz w:val="20"/>
              <w:szCs w:val="20"/>
            </w:rPr>
            <w:t>2</w:t>
          </w:r>
          <w:r w:rsidRPr="00511A32">
            <w:rPr>
              <w:rStyle w:val="Fuentedeprrafopredeter10"/>
              <w:b/>
              <w:sz w:val="20"/>
              <w:szCs w:val="20"/>
            </w:rPr>
            <w:fldChar w:fldCharType="end"/>
          </w:r>
        </w:p>
      </w:tc>
      <w:tc>
        <w:tcPr>
          <w:tcW w:w="25" w:type="dxa"/>
          <w:tcBorders>
            <w:left w:val="single" w:sz="4" w:space="0" w:color="AD142E"/>
          </w:tcBorders>
          <w:shd w:val="clear" w:color="auto" w:fill="auto"/>
        </w:tcPr>
        <w:p w14:paraId="5EBF9DD1" w14:textId="77777777" w:rsidR="004B58BC" w:rsidRDefault="004B58BC">
          <w:pPr>
            <w:snapToGrid w:val="0"/>
          </w:pPr>
        </w:p>
      </w:tc>
    </w:tr>
  </w:tbl>
  <w:p w14:paraId="06FE945D" w14:textId="77777777" w:rsidR="004B58BC" w:rsidRPr="00F0592D" w:rsidRDefault="004B58BC" w:rsidP="00F627E5">
    <w:pPr>
      <w:spacing w:after="0" w:line="100" w:lineRule="atLeast"/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D25336" w14:textId="77777777" w:rsidR="00A976E1" w:rsidRDefault="00A976E1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4DD64A5C"/>
    <w:multiLevelType w:val="hybridMultilevel"/>
    <w:tmpl w:val="D0BA1C4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27E5"/>
    <w:rsid w:val="000F7AF8"/>
    <w:rsid w:val="0013263D"/>
    <w:rsid w:val="00132C61"/>
    <w:rsid w:val="00147431"/>
    <w:rsid w:val="00184141"/>
    <w:rsid w:val="001D4C8C"/>
    <w:rsid w:val="001E72D4"/>
    <w:rsid w:val="002C266A"/>
    <w:rsid w:val="002E00EA"/>
    <w:rsid w:val="002F788C"/>
    <w:rsid w:val="00327DE3"/>
    <w:rsid w:val="003A5AE6"/>
    <w:rsid w:val="004722FA"/>
    <w:rsid w:val="00474FA3"/>
    <w:rsid w:val="004B58BC"/>
    <w:rsid w:val="004D6CFD"/>
    <w:rsid w:val="00511A32"/>
    <w:rsid w:val="005179CE"/>
    <w:rsid w:val="005F4CE6"/>
    <w:rsid w:val="00631B3F"/>
    <w:rsid w:val="006A4E14"/>
    <w:rsid w:val="006D60FE"/>
    <w:rsid w:val="006F0992"/>
    <w:rsid w:val="00723E46"/>
    <w:rsid w:val="00861D6F"/>
    <w:rsid w:val="008C10DB"/>
    <w:rsid w:val="008C267A"/>
    <w:rsid w:val="009D61D7"/>
    <w:rsid w:val="00A976E1"/>
    <w:rsid w:val="00AD648F"/>
    <w:rsid w:val="00B314C6"/>
    <w:rsid w:val="00B65244"/>
    <w:rsid w:val="00C81D26"/>
    <w:rsid w:val="00C8202E"/>
    <w:rsid w:val="00CD26CB"/>
    <w:rsid w:val="00D00489"/>
    <w:rsid w:val="00D5322D"/>
    <w:rsid w:val="00E13A2A"/>
    <w:rsid w:val="00E372C0"/>
    <w:rsid w:val="00E63C43"/>
    <w:rsid w:val="00F0592D"/>
    <w:rsid w:val="00F11DD9"/>
    <w:rsid w:val="00F627E5"/>
    <w:rsid w:val="00FB6D2C"/>
    <w:rsid w:val="00FC4FE5"/>
    <w:rsid w:val="00FF4A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,"/>
  <w14:docId w14:val="48115BE9"/>
  <w15:docId w15:val="{E781AE83-E775-4FDC-BE54-8183501788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CO" w:eastAsia="es-CO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  <w:spacing w:after="200" w:line="276" w:lineRule="auto"/>
    </w:pPr>
    <w:rPr>
      <w:rFonts w:ascii="Calibri" w:eastAsia="Arial Unicode MS" w:hAnsi="Calibri" w:cs="Calibri"/>
      <w:kern w:val="1"/>
      <w:sz w:val="22"/>
      <w:szCs w:val="22"/>
      <w:lang w:val="es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Fuentedeprrafopredeter1">
    <w:name w:val="Fuente de párrafo predeter.1"/>
  </w:style>
  <w:style w:type="character" w:customStyle="1" w:styleId="EncabezadoCar">
    <w:name w:val="Encabezado Car"/>
    <w:basedOn w:val="Fuentedeprrafopredeter1"/>
  </w:style>
  <w:style w:type="character" w:customStyle="1" w:styleId="PiedepginaCar">
    <w:name w:val="Pie de página Car"/>
    <w:basedOn w:val="Fuentedeprrafopredeter1"/>
  </w:style>
  <w:style w:type="character" w:customStyle="1" w:styleId="TextodegloboCar">
    <w:name w:val="Texto de globo Car"/>
    <w:rPr>
      <w:rFonts w:ascii="Tahoma" w:hAnsi="Tahoma" w:cs="Tahoma"/>
      <w:sz w:val="16"/>
      <w:szCs w:val="16"/>
    </w:rPr>
  </w:style>
  <w:style w:type="character" w:customStyle="1" w:styleId="ListLabel1">
    <w:name w:val="ListLabel 1"/>
    <w:rPr>
      <w:sz w:val="20"/>
    </w:rPr>
  </w:style>
  <w:style w:type="character" w:customStyle="1" w:styleId="Fuentedeprrafopredeter10">
    <w:name w:val="Fuente de párrafo predeter.1"/>
  </w:style>
  <w:style w:type="character" w:styleId="Hipervnculo">
    <w:name w:val="Hyperlink"/>
    <w:rPr>
      <w:color w:val="000080"/>
      <w:u w:val="single"/>
    </w:rPr>
  </w:style>
  <w:style w:type="character" w:customStyle="1" w:styleId="Smbolosdenumeracin">
    <w:name w:val="Símbolos de numeración"/>
  </w:style>
  <w:style w:type="paragraph" w:styleId="Encabezado">
    <w:name w:val="header"/>
    <w:basedOn w:val="Normal"/>
    <w:pPr>
      <w:suppressLineNumbers/>
      <w:tabs>
        <w:tab w:val="center" w:pos="4252"/>
        <w:tab w:val="right" w:pos="8504"/>
      </w:tabs>
      <w:spacing w:after="0" w:line="100" w:lineRule="atLeast"/>
    </w:pPr>
  </w:style>
  <w:style w:type="paragraph" w:styleId="Textoindependiente">
    <w:name w:val="Body Text"/>
    <w:basedOn w:val="Normal"/>
    <w:pPr>
      <w:spacing w:after="120"/>
    </w:pPr>
  </w:style>
  <w:style w:type="paragraph" w:styleId="Lista">
    <w:name w:val="List"/>
    <w:basedOn w:val="Textoindependiente"/>
    <w:rPr>
      <w:rFonts w:cs="Mangal"/>
    </w:rPr>
  </w:style>
  <w:style w:type="paragraph" w:customStyle="1" w:styleId="Epgrafe1">
    <w:name w:val="Epígrafe1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Mangal"/>
    </w:rPr>
  </w:style>
  <w:style w:type="paragraph" w:styleId="Piedepgina">
    <w:name w:val="footer"/>
    <w:basedOn w:val="Normal"/>
    <w:pPr>
      <w:suppressLineNumbers/>
      <w:tabs>
        <w:tab w:val="center" w:pos="4252"/>
        <w:tab w:val="right" w:pos="8504"/>
      </w:tabs>
      <w:spacing w:after="0" w:line="100" w:lineRule="atLeast"/>
    </w:pPr>
  </w:style>
  <w:style w:type="paragraph" w:customStyle="1" w:styleId="Prrafodelista1">
    <w:name w:val="Párrafo de lista1"/>
    <w:basedOn w:val="Normal"/>
    <w:pPr>
      <w:ind w:left="720"/>
    </w:pPr>
  </w:style>
  <w:style w:type="paragraph" w:customStyle="1" w:styleId="Textodeglobo1">
    <w:name w:val="Texto de globo1"/>
    <w:basedOn w:val="Normal"/>
    <w:pPr>
      <w:spacing w:after="0" w:line="100" w:lineRule="atLeast"/>
    </w:pPr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pPr>
      <w:spacing w:before="28" w:after="28" w:line="100" w:lineRule="atLeast"/>
    </w:pPr>
    <w:rPr>
      <w:rFonts w:ascii="Times New Roman" w:hAnsi="Times New Roman" w:cs="Times New Roman"/>
      <w:sz w:val="24"/>
      <w:szCs w:val="24"/>
      <w:lang w:val="es-CO" w:eastAsia="es-CO"/>
    </w:rPr>
  </w:style>
  <w:style w:type="paragraph" w:customStyle="1" w:styleId="Normal1">
    <w:name w:val="Normal1"/>
    <w:pPr>
      <w:widowControl w:val="0"/>
      <w:suppressAutoHyphens/>
      <w:spacing w:after="200" w:line="276" w:lineRule="auto"/>
    </w:pPr>
    <w:rPr>
      <w:rFonts w:ascii="Calibri" w:eastAsia="Arial Unicode MS" w:hAnsi="Calibri" w:cs="Calibri"/>
      <w:kern w:val="1"/>
      <w:sz w:val="24"/>
      <w:szCs w:val="24"/>
      <w:lang w:val="es-ES" w:eastAsia="es-ES"/>
    </w:rPr>
  </w:style>
  <w:style w:type="paragraph" w:customStyle="1" w:styleId="Contenidodelatabla">
    <w:name w:val="Contenido de la tabla"/>
    <w:basedOn w:val="Normal"/>
    <w:pPr>
      <w:suppressLineNumbers/>
    </w:pPr>
  </w:style>
  <w:style w:type="paragraph" w:customStyle="1" w:styleId="Encabezadodelatabla">
    <w:name w:val="Encabezado de la tabla"/>
    <w:basedOn w:val="Contenidodelatabla"/>
    <w:pPr>
      <w:jc w:val="center"/>
    </w:pPr>
    <w:rPr>
      <w:b/>
      <w:bCs/>
    </w:rPr>
  </w:style>
  <w:style w:type="paragraph" w:styleId="Textodeglobo">
    <w:name w:val="Balloon Text"/>
    <w:basedOn w:val="Normal"/>
    <w:link w:val="TextodegloboCar1"/>
    <w:uiPriority w:val="99"/>
    <w:semiHidden/>
    <w:unhideWhenUsed/>
    <w:rsid w:val="00B314C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1">
    <w:name w:val="Texto de globo Car1"/>
    <w:basedOn w:val="Fuentedeprrafopredeter"/>
    <w:link w:val="Textodeglobo"/>
    <w:uiPriority w:val="99"/>
    <w:semiHidden/>
    <w:rsid w:val="00B314C6"/>
    <w:rPr>
      <w:rFonts w:ascii="Tahoma" w:eastAsia="Arial Unicode MS" w:hAnsi="Tahoma" w:cs="Tahoma"/>
      <w:kern w:val="1"/>
      <w:sz w:val="16"/>
      <w:szCs w:val="16"/>
      <w:lang w:val="es-E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456</Words>
  <Characters>2512</Characters>
  <Application>Microsoft Office Word</Application>
  <DocSecurity>0</DocSecurity>
  <Lines>20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2963</CharactersWithSpaces>
  <SharedDoc>false</SharedDoc>
  <HLinks>
    <vt:vector size="6" baseType="variant">
      <vt:variant>
        <vt:i4>3539007</vt:i4>
      </vt:variant>
      <vt:variant>
        <vt:i4>6</vt:i4>
      </vt:variant>
      <vt:variant>
        <vt:i4>0</vt:i4>
      </vt:variant>
      <vt:variant>
        <vt:i4>5</vt:i4>
      </vt:variant>
      <vt:variant>
        <vt:lpwstr>http://www.usco.edu.co/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Familia</dc:creator>
  <cp:lastModifiedBy>Erika</cp:lastModifiedBy>
  <cp:revision>20</cp:revision>
  <cp:lastPrinted>2024-06-10T13:57:00Z</cp:lastPrinted>
  <dcterms:created xsi:type="dcterms:W3CDTF">2017-02-26T04:23:00Z</dcterms:created>
  <dcterms:modified xsi:type="dcterms:W3CDTF">2024-06-10T13:58:00Z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Hewlett-Packard Company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